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D7386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3074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ГОДИШЕН УЧЕБЕН ПЛАН</w:t>
      </w:r>
    </w:p>
    <w:p w14:paraId="4785CBC6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72E73A93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3074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за дейността на детска  </w:t>
      </w:r>
      <w:proofErr w:type="spellStart"/>
      <w:r w:rsidRPr="00B3074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градина„Незабравка</w:t>
      </w:r>
      <w:proofErr w:type="spellEnd"/>
      <w:r w:rsidRPr="00B3074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” град Плевен</w:t>
      </w:r>
    </w:p>
    <w:p w14:paraId="2BBF1CD4" w14:textId="48450791" w:rsidR="00B3074A" w:rsidRPr="00B3074A" w:rsidRDefault="00F210F2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за учебната 202</w:t>
      </w:r>
      <w:r w:rsidR="00C55F7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/ 202</w:t>
      </w:r>
      <w:r w:rsidR="00464F3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="00B3074A" w:rsidRPr="00B3074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г.</w:t>
      </w:r>
    </w:p>
    <w:p w14:paraId="5DC1BB6B" w14:textId="77777777" w:rsidR="00B3074A" w:rsidRPr="00B3074A" w:rsidRDefault="00B3074A" w:rsidP="00B3074A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3074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Раздел І</w:t>
      </w:r>
    </w:p>
    <w:p w14:paraId="6C3FDFDF" w14:textId="77777777" w:rsidR="00B3074A" w:rsidRPr="00B3074A" w:rsidRDefault="00B3074A" w:rsidP="00B3074A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3074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Приоритети в дейността през учебната</w:t>
      </w:r>
    </w:p>
    <w:p w14:paraId="697C4C58" w14:textId="3221FAC4" w:rsidR="00B3074A" w:rsidRPr="00B3074A" w:rsidRDefault="00F210F2" w:rsidP="00B3074A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202</w:t>
      </w:r>
      <w:r w:rsidR="00464F3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</w:t>
      </w:r>
      <w:r w:rsidR="00B3074A" w:rsidRPr="00B3074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/20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 w:rsidR="00464F3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="00B3074A" w:rsidRPr="00B3074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година</w:t>
      </w:r>
    </w:p>
    <w:p w14:paraId="6089C02E" w14:textId="34031AF3" w:rsidR="00B3074A" w:rsidRPr="00B3074A" w:rsidRDefault="00F210F2" w:rsidP="00B307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През  учебната 202</w:t>
      </w:r>
      <w:r w:rsidR="00464F3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5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-20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zh-CN"/>
        </w:rPr>
        <w:t>2</w:t>
      </w:r>
      <w:r w:rsidR="00464F3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6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цялостната  дейност  на  Детска  градина „Незабравка” ще протече  съгласно  залегналите в стратегията   за  развитие  на  детската 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градина</w:t>
      </w:r>
      <w:r w:rsidR="0007255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.Ще</w:t>
      </w:r>
      <w:proofErr w:type="spellEnd"/>
      <w:r w:rsidR="0007255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включим  послания  от  миналото  във  връзка  с  140  годишнината  на  предучилищното  възпитание и  ще  търсим  нови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цели  и  задачите</w:t>
      </w:r>
      <w:r w:rsidR="002A3A9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</w:t>
      </w:r>
      <w:proofErr w:type="spellStart"/>
      <w:r w:rsidR="002A3A9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проткривайки</w:t>
      </w:r>
      <w:proofErr w:type="spellEnd"/>
      <w:r w:rsidR="002A3A9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новите съвременни и  иновативни подходи  за  обучение </w:t>
      </w:r>
      <w:r w:rsidR="002A3A98"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zh-CN"/>
        </w:rPr>
        <w:t>STEM</w:t>
      </w:r>
      <w:r w:rsidR="002A3A9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val="ru-RU"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и насоките  за  работа  по  време  на  противоепидемична 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обстановка.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В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детското заведение ще  се  отглеждат и възпитават 1</w:t>
      </w:r>
      <w:r w:rsidR="00241A6A"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zh-CN"/>
        </w:rPr>
        <w:t>46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деца на възраст от 1г. 3м до 7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години,раз</w:t>
      </w:r>
      <w:r w:rsidR="00241A6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пределе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ни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в шест групи- първа- ,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втора,трета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-А</w:t>
      </w:r>
      <w:r w:rsidR="002A3A9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,трета , четвърта 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и  1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яслена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група.Персонала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е титулярен 23човека,от тях 11,5са педагогически ,11 обслужващ  с една медицинска сестра на  детската  градина  и  три  медици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нски  сестри  в 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яслата,По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проект АПСПО са  назначени 1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психолог,пом.възпитател,пом.на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учител и 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логопед.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Възрастта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е различна от 25 до 59 години .Всички учителки са с висше образовани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е-магистър -една с второ ПКС и 3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-с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val="ru-RU" w:eastAsia="zh-CN"/>
        </w:rPr>
        <w:t xml:space="preserve"> 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V ПКС .Целият педагогически и непедагогически персонал е мотивиран за непрекъснато усъвършенстване на собствената си дейност и има умение за работа в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екип.Личностно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-ориентировъчният модел е модела ,по който работим с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децата.в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ДЕТСКА  ГРАДИНА „Незабравка“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.  И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ма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изграден 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център Монтесори –сертифицирани  учителки   обучават  децата   по  различни  начини и   включва  всички  стилове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за 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обучение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.Децата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са  свободни  да 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учат,следвайки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собствени 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темпове,отчитайки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всеки 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напредък,а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способите на общуване  са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разбиране,признание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и приемане на личността на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детето.Най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-същественото ,към което се стреми детската градина в развитието си и във възпитанието и образованието на децата е осигуряване чувство на психологическа задушевност и сътрудничество.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br/>
        <w:t>Детска  градина “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Незабравка””е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привлекателна с   оформените   коридорни  пространства ,  красиви  кътове  и  детски 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центрове.Много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трудно  се  работи  по  външ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ният  вид  на 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сградата,но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успя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вяме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всякя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година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п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о-малко , във  всички  групи  е   подменена 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дограмата,вече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е  саниран  и втори 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блок,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градината,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вътре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е  боядисана в свежи тонове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.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Детската  градина е с  озеленен ,сенчест двор с поддържани много уреди и съоръжения в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него.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нова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площадка  по 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БДП,градинки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и  опитно  поле  в  което   се 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отлегжат,ягоди,домати,копъри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други 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подправки.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Предстой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засаждането  на  плодните дръвчета по цялата западна част на оградата-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череши,вишни,бадеми,ябълки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и др. Занималните и спалните помещения са просторни и хигиенични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,</w:t>
      </w:r>
      <w:r w:rsidR="00BA79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лятото  на  202</w:t>
      </w:r>
      <w:r w:rsidR="00D16DE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5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,</w:t>
      </w:r>
      <w:r w:rsidR="00D16DE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успяхме  да  подновим  подовите  пространства  в   две  от  групите  с 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винил,по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проект  за  иновативна  детска  градина </w:t>
      </w:r>
      <w:proofErr w:type="spellStart"/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иградихме</w:t>
      </w:r>
      <w:proofErr w:type="spellEnd"/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самостоятелен  музикален  кабинет.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. Всяка група има самостоятелна гардеробна, умивалня и тоалетна, кухненски офис. В отделен  корпус се нами</w:t>
      </w:r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ра парното отделение, кухненски блок , </w:t>
      </w:r>
      <w:proofErr w:type="spellStart"/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пералнно</w:t>
      </w:r>
      <w:proofErr w:type="spellEnd"/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помещение  с гладачна  маса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и складови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помещения.</w:t>
      </w:r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.В</w:t>
      </w:r>
      <w:proofErr w:type="spellEnd"/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детската  градина  има склад  за  карнавални  </w:t>
      </w:r>
      <w:proofErr w:type="spellStart"/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костюми,които</w:t>
      </w:r>
      <w:proofErr w:type="spellEnd"/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всяка  година  се  </w:t>
      </w:r>
      <w:proofErr w:type="spellStart"/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обновяват.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Отоплението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е локално парно с газова инсталация.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br/>
        <w:t xml:space="preserve">Детската градина разполага с медицински кабинет,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дирекция,стая</w:t>
      </w:r>
      <w:proofErr w:type="spellEnd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на </w:t>
      </w:r>
      <w:proofErr w:type="spellStart"/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домакина,ста</w:t>
      </w:r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я</w:t>
      </w:r>
      <w:proofErr w:type="spellEnd"/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 на  главният  счетоводител,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методичен кабинет</w:t>
      </w:r>
      <w:r w:rsidR="00827B0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и  библиотека</w:t>
      </w:r>
      <w:r w:rsidR="00B3074A" w:rsidRPr="00B3074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.</w:t>
      </w:r>
    </w:p>
    <w:p w14:paraId="1F9E9A5A" w14:textId="0174DAF1" w:rsidR="00B3074A" w:rsidRPr="00B3074A" w:rsidRDefault="00B3074A" w:rsidP="00B3074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 Главна ценност в образователната система е Детето – всяка идея за развитие на  българското образование трябва да бъде осмисляна през призмата на детската ценност. Интересите на всички участници в образователния процес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са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 подчинени на тази цел. Динамичният, високотехнологичен и глобализиращ се свят поставя предизвикателства, на които образованието трябва да отговори.   Осъзнавайки всичко това и анализирайки досегашната си дейност и резултатите от изминалата учебна година си даваме сметка, че е необходимо да придобием компетентности, отнасящи се до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Стратегическо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мислене;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Реагиране и управление на промяната;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Ориентация към качеството;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Умения за работа с хора и екипи;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Поддържане на мотивацията;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Управление на собственото развитие и развитието на екипа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. Разработихме цели и стратегии, които да осигуряват успешен отговор на динамично пр</w:t>
      </w:r>
      <w:r w:rsidR="00241A6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оменящите се условия на среда.Разработихме мерки  за здравословно и качествено образование.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Започвайки</w:t>
      </w:r>
      <w:r w:rsidR="009E0A8F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от  най-ранна  възраст,децата усвояват  умения за  ред,координация,концентрация  и  независимост</w:t>
      </w:r>
      <w:r w:rsidR="00241A6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 и  дигитална  компетентност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.</w:t>
      </w:r>
    </w:p>
    <w:p w14:paraId="229428EB" w14:textId="77777777" w:rsidR="00B3074A" w:rsidRPr="00B3074A" w:rsidRDefault="00B3074A" w:rsidP="00B307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28F27805" w14:textId="77777777" w:rsidR="00B3074A" w:rsidRPr="00B3074A" w:rsidRDefault="00B3074A" w:rsidP="00B3074A">
      <w:pPr>
        <w:suppressAutoHyphens/>
        <w:spacing w:after="0" w:line="240" w:lineRule="auto"/>
        <w:rPr>
          <w:rFonts w:ascii="Bookman Old Style" w:eastAsia="Times New Roman" w:hAnsi="Bookman Old Style" w:cs="Bookman Old Style"/>
          <w:sz w:val="24"/>
          <w:szCs w:val="24"/>
          <w:lang w:val="be-BY" w:eastAsia="zh-CN"/>
        </w:rPr>
      </w:pPr>
      <w:r w:rsidRPr="00B3074A">
        <w:rPr>
          <w:rFonts w:ascii="Bookman Old Style" w:eastAsia="Times New Roman" w:hAnsi="Bookman Old Style" w:cs="Bookman Old Style"/>
          <w:sz w:val="24"/>
          <w:szCs w:val="24"/>
          <w:lang w:val="be-BY" w:eastAsia="zh-CN"/>
        </w:rPr>
        <w:t>СТРАТЕГИЯ НА ДЕТСКА  ГРАДИНА “Незабравка”</w:t>
      </w:r>
    </w:p>
    <w:p w14:paraId="78F31794" w14:textId="77777777" w:rsidR="00B3074A" w:rsidRPr="00B3074A" w:rsidRDefault="00B3074A" w:rsidP="00B307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Стратегията   включва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:</w:t>
      </w:r>
    </w:p>
    <w:p w14:paraId="20DC78B6" w14:textId="77777777" w:rsidR="00B3074A" w:rsidRPr="00B3074A" w:rsidRDefault="00B3074A" w:rsidP="00B3074A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val="ru-RU" w:eastAsia="zh-CN"/>
        </w:rPr>
      </w:pPr>
      <w:r w:rsidRPr="00B3074A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Визия </w:t>
      </w:r>
    </w:p>
    <w:p w14:paraId="450F9FD4" w14:textId="77777777" w:rsidR="00B3074A" w:rsidRPr="00B3074A" w:rsidRDefault="00B3074A" w:rsidP="00B307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80"/>
          <w:sz w:val="24"/>
          <w:szCs w:val="24"/>
          <w:lang w:val="ru-RU" w:eastAsia="zh-CN"/>
        </w:rPr>
      </w:pPr>
      <w:r w:rsidRPr="00B3074A">
        <w:rPr>
          <w:rFonts w:ascii="Times New Roman" w:eastAsia="Times New Roman" w:hAnsi="Times New Roman" w:cs="Times New Roman"/>
          <w:color w:val="000080"/>
          <w:sz w:val="24"/>
          <w:szCs w:val="24"/>
          <w:lang w:val="ru-RU" w:eastAsia="zh-CN"/>
        </w:rPr>
        <w:t>Създаване на устойчив модел за качествено възпитание и образование, чрез непринудено съчетаване ценностите на детството с гъвкавостта на модерните образователни технологии.</w:t>
      </w:r>
    </w:p>
    <w:p w14:paraId="03736D53" w14:textId="77777777" w:rsidR="002A3A98" w:rsidRDefault="00B3074A" w:rsidP="002A3A98">
      <w:pPr>
        <w:jc w:val="both"/>
        <w:rPr>
          <w:b/>
        </w:rPr>
      </w:pPr>
      <w:r w:rsidRPr="00B3074A">
        <w:rPr>
          <w:rFonts w:ascii="Times New Roman" w:eastAsia="Times New Roman" w:hAnsi="Times New Roman" w:cs="Times New Roman"/>
          <w:color w:val="000080"/>
          <w:sz w:val="24"/>
          <w:szCs w:val="24"/>
          <w:lang w:val="ru-RU" w:eastAsia="zh-CN"/>
        </w:rPr>
        <w:t xml:space="preserve">Децата да могат много повече от това - да наблюдават, запомнят и възпроизвеждат. Искаме да мислят, действат, експериментират. Искаме да сме образователна среда провокираща активност, изпълнена с креативно съдържание. </w:t>
      </w:r>
      <w:r w:rsidR="002A3A98">
        <w:rPr>
          <w:b/>
        </w:rPr>
        <w:t>Детската  градина като</w:t>
      </w:r>
      <w:r w:rsidR="002A3A98">
        <w:rPr>
          <w:rStyle w:val="markedcontent"/>
        </w:rPr>
        <w:t xml:space="preserve"> част от Европейското образователно пространство и от </w:t>
      </w:r>
      <w:r w:rsidR="002A3A98">
        <w:br/>
      </w:r>
      <w:r w:rsidR="002A3A98">
        <w:rPr>
          <w:rStyle w:val="markedcontent"/>
        </w:rPr>
        <w:t xml:space="preserve">глобалния свят, ще споделя визията за развитие на висококачествено, приобщаващо, </w:t>
      </w:r>
      <w:r w:rsidR="002A3A98">
        <w:br/>
      </w:r>
      <w:r w:rsidR="002A3A98">
        <w:rPr>
          <w:rStyle w:val="markedcontent"/>
        </w:rPr>
        <w:t>ценностно-ориентирано и продължаващо през целия живот образование, обучение и учене, съобразявайки се с националните образователни традиции и следвайки националните си приоритети</w:t>
      </w:r>
    </w:p>
    <w:p w14:paraId="7E35AC71" w14:textId="77777777" w:rsidR="002A3A98" w:rsidRDefault="002A3A98" w:rsidP="002A3A98">
      <w:pPr>
        <w:jc w:val="both"/>
        <w:rPr>
          <w:b/>
          <w:color w:val="000000"/>
          <w:lang w:val="ru-RU"/>
        </w:rPr>
      </w:pPr>
      <w:r>
        <w:rPr>
          <w:color w:val="000000"/>
          <w:lang w:val="ru-RU"/>
        </w:rPr>
        <w:t>Създаване на устойчив модел за качествено възпитание и образование, чрез непринудено съчетаване ценностите на детството с гъвкавостта на модерните образователни технологии.</w:t>
      </w:r>
    </w:p>
    <w:p w14:paraId="6C255A18" w14:textId="77777777" w:rsidR="002A3A98" w:rsidRDefault="002A3A98" w:rsidP="002A3A98">
      <w:pPr>
        <w:rPr>
          <w:b/>
          <w:color w:val="000000"/>
        </w:rPr>
      </w:pPr>
      <w:r>
        <w:rPr>
          <w:color w:val="000000"/>
          <w:lang w:val="ru-RU"/>
        </w:rPr>
        <w:t>Децата да могат много повече от това - да наблюдават, запомнят и възпроизвеждат. Искаме да мислят, действат, експериментират. Искаме да сме образователна среда провокираща активност, изпълнена с креативно съдържание</w:t>
      </w:r>
    </w:p>
    <w:p w14:paraId="6FFE2BE6" w14:textId="77777777" w:rsidR="002A3A98" w:rsidRDefault="002A3A98" w:rsidP="002A3A98">
      <w:pPr>
        <w:rPr>
          <w:b/>
          <w:color w:val="000000"/>
        </w:rPr>
      </w:pPr>
    </w:p>
    <w:p w14:paraId="04E70707" w14:textId="77777777" w:rsidR="002A3A98" w:rsidRDefault="002A3A98" w:rsidP="002A3A98">
      <w:pPr>
        <w:jc w:val="both"/>
      </w:pPr>
      <w:r>
        <w:t xml:space="preserve">Визията е реалистична, краткосрочна и дългосрочна картина на настоящето и бъдещето на детската градина. </w:t>
      </w:r>
    </w:p>
    <w:p w14:paraId="2E053D62" w14:textId="77777777" w:rsidR="002A3A98" w:rsidRDefault="002A3A98" w:rsidP="002A3A98">
      <w:pPr>
        <w:jc w:val="both"/>
      </w:pPr>
      <w:r>
        <w:t>Тя отразява непрекъснатост на промяната, вземайки под внимание мнението на</w:t>
      </w:r>
    </w:p>
    <w:p w14:paraId="1A10A807" w14:textId="77777777" w:rsidR="002A3A98" w:rsidRDefault="002A3A98" w:rsidP="002A3A98">
      <w:pPr>
        <w:jc w:val="both"/>
      </w:pPr>
      <w:r>
        <w:t xml:space="preserve">участниците в две групи въпроси. </w:t>
      </w:r>
    </w:p>
    <w:p w14:paraId="0C0ADCB4" w14:textId="77777777" w:rsidR="002A3A98" w:rsidRDefault="002A3A98" w:rsidP="002A3A98">
      <w:pPr>
        <w:jc w:val="both"/>
      </w:pPr>
      <w:r>
        <w:t xml:space="preserve">Първа – очертаващи смисъла на процеса: </w:t>
      </w:r>
    </w:p>
    <w:p w14:paraId="17C195CC" w14:textId="77777777" w:rsidR="002A3A98" w:rsidRDefault="002A3A98" w:rsidP="002A3A98">
      <w:pPr>
        <w:jc w:val="both"/>
      </w:pPr>
      <w:r>
        <w:t xml:space="preserve">– Как работим със заобикалящата ни общност? </w:t>
      </w:r>
    </w:p>
    <w:p w14:paraId="789C739F" w14:textId="77777777" w:rsidR="002A3A98" w:rsidRDefault="002A3A98" w:rsidP="002A3A98">
      <w:pPr>
        <w:jc w:val="both"/>
      </w:pPr>
      <w:r>
        <w:t xml:space="preserve">– Какво изпитваме един спрямо друг в хода на общата работа? </w:t>
      </w:r>
    </w:p>
    <w:p w14:paraId="250C83AA" w14:textId="77777777" w:rsidR="002A3A98" w:rsidRDefault="002A3A98" w:rsidP="002A3A98">
      <w:pPr>
        <w:jc w:val="both"/>
      </w:pPr>
      <w:r>
        <w:t xml:space="preserve">– Как ще направим детската градина желано място за всекиго? </w:t>
      </w:r>
    </w:p>
    <w:p w14:paraId="6C23CF9F" w14:textId="77777777" w:rsidR="002A3A98" w:rsidRDefault="002A3A98" w:rsidP="002A3A98">
      <w:pPr>
        <w:jc w:val="both"/>
      </w:pPr>
      <w:r>
        <w:t xml:space="preserve">– Как ще измерваме прогреса (успехите)? </w:t>
      </w:r>
    </w:p>
    <w:p w14:paraId="34E0EFD0" w14:textId="77777777" w:rsidR="002A3A98" w:rsidRDefault="002A3A98" w:rsidP="002A3A98">
      <w:pPr>
        <w:jc w:val="both"/>
      </w:pPr>
      <w:r>
        <w:t xml:space="preserve">Втора – показващи развитието на самия процес: </w:t>
      </w:r>
    </w:p>
    <w:p w14:paraId="345CCB5D" w14:textId="77777777" w:rsidR="002A3A98" w:rsidRDefault="002A3A98" w:rsidP="002A3A98">
      <w:pPr>
        <w:jc w:val="both"/>
      </w:pPr>
      <w:r>
        <w:t xml:space="preserve">– Каква философия споделя детската градина? </w:t>
      </w:r>
    </w:p>
    <w:p w14:paraId="66F28F97" w14:textId="77777777" w:rsidR="002A3A98" w:rsidRDefault="002A3A98" w:rsidP="002A3A98">
      <w:pPr>
        <w:jc w:val="both"/>
      </w:pPr>
      <w:r>
        <w:t xml:space="preserve">– Какъв ще бъде приносът на всеки? </w:t>
      </w:r>
    </w:p>
    <w:p w14:paraId="027B87C6" w14:textId="77777777" w:rsidR="002A3A98" w:rsidRDefault="002A3A98" w:rsidP="002A3A98">
      <w:pPr>
        <w:jc w:val="both"/>
      </w:pPr>
      <w:r>
        <w:t>– Каква репутация да има детската градина?</w:t>
      </w:r>
    </w:p>
    <w:p w14:paraId="58146A54" w14:textId="77777777" w:rsidR="002A3A98" w:rsidRDefault="002A3A98" w:rsidP="002A3A98">
      <w:pPr>
        <w:rPr>
          <w:rStyle w:val="markedcontent"/>
        </w:rPr>
      </w:pPr>
      <w:r>
        <w:t>Нашата  цел  е:</w:t>
      </w:r>
      <w:r>
        <w:rPr>
          <w:rStyle w:val="markedcontent"/>
        </w:rPr>
        <w:t xml:space="preserve">формирането на личностни качества, ценности, нагласи и мотиви, които да подпомогнат пълноценното развитие на детето като личност и член на обществото. Възпитателната работа е сферата, в която най-ярко се проявява значимостта на взаимодействието между детската градина и родителите. За да се постигнат системни резултати в цялостния </w:t>
      </w:r>
      <w:r>
        <w:t xml:space="preserve"> </w:t>
      </w:r>
      <w:r>
        <w:rPr>
          <w:rStyle w:val="markedcontent"/>
        </w:rPr>
        <w:t xml:space="preserve">образователен </w:t>
      </w:r>
      <w:proofErr w:type="spellStart"/>
      <w:r>
        <w:rPr>
          <w:rStyle w:val="markedcontent"/>
        </w:rPr>
        <w:t>процес,взаимодействието</w:t>
      </w:r>
      <w:proofErr w:type="spellEnd"/>
      <w:r>
        <w:rPr>
          <w:rStyle w:val="markedcontent"/>
        </w:rPr>
        <w:t xml:space="preserve"> с родителите следва да се развива и надгражда както в контекста на възпитателната работа, така и в процеса на обучението и социализацията </w:t>
      </w:r>
    </w:p>
    <w:p w14:paraId="22400996" w14:textId="77777777" w:rsidR="002A3A98" w:rsidRDefault="002A3A98" w:rsidP="002A3A98">
      <w:pPr>
        <w:rPr>
          <w:color w:val="000000"/>
          <w:lang w:val="be-BY"/>
        </w:rPr>
      </w:pPr>
      <w:r>
        <w:rPr>
          <w:rStyle w:val="markedcontent"/>
        </w:rPr>
        <w:t>-</w:t>
      </w:r>
      <w:r>
        <w:rPr>
          <w:color w:val="000000"/>
          <w:lang w:val="be-BY"/>
        </w:rPr>
        <w:t>Да се създадат</w:t>
      </w:r>
      <w:r>
        <w:rPr>
          <w:color w:val="000000"/>
          <w:lang w:val="ru-RU"/>
        </w:rPr>
        <w:t xml:space="preserve"> условия за съвременно европейско</w:t>
      </w:r>
      <w:r w:rsidR="002E20FD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 образование</w:t>
      </w:r>
      <w:r w:rsidR="002E20FD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 за</w:t>
      </w:r>
      <w:r w:rsidR="002E20FD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 децата</w:t>
      </w:r>
      <w:r w:rsidR="002E20FD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 </w:t>
      </w:r>
      <w:r>
        <w:rPr>
          <w:color w:val="000000"/>
          <w:lang w:val="be-BY"/>
        </w:rPr>
        <w:t>и развитие на човешкия потенциал в детското заведение</w:t>
      </w:r>
    </w:p>
    <w:p w14:paraId="0DBC8DA5" w14:textId="77777777" w:rsidR="002A3A98" w:rsidRDefault="002A3A98" w:rsidP="002A3A98">
      <w:pPr>
        <w:rPr>
          <w:color w:val="000000"/>
          <w:lang w:val="ru-RU"/>
        </w:rPr>
      </w:pPr>
      <w:r>
        <w:rPr>
          <w:color w:val="000000"/>
          <w:lang w:val="be-BY"/>
        </w:rPr>
        <w:t>-.Придобиване  на  компетентности,необходими  за успешна  личностна и</w:t>
      </w:r>
      <w:r w:rsidR="002E20FD">
        <w:rPr>
          <w:color w:val="000000"/>
          <w:lang w:val="be-BY"/>
        </w:rPr>
        <w:t xml:space="preserve"> </w:t>
      </w:r>
      <w:r>
        <w:rPr>
          <w:color w:val="000000"/>
          <w:lang w:val="be-BY"/>
        </w:rPr>
        <w:t>професонална реализация и  активен  граждански  живот„</w:t>
      </w:r>
    </w:p>
    <w:p w14:paraId="1592B7BA" w14:textId="77777777" w:rsidR="002A3A98" w:rsidRDefault="002A3A98" w:rsidP="002A3A98">
      <w:pPr>
        <w:jc w:val="both"/>
        <w:rPr>
          <w:color w:val="000000"/>
          <w:shd w:val="clear" w:color="auto" w:fill="FFFFFF"/>
        </w:rPr>
      </w:pPr>
      <w:r>
        <w:rPr>
          <w:rStyle w:val="apple-converted-space"/>
          <w:bCs/>
          <w:color w:val="000000"/>
          <w:shd w:val="clear" w:color="auto" w:fill="FFFFFF"/>
        </w:rPr>
        <w:t> </w:t>
      </w:r>
      <w:r>
        <w:rPr>
          <w:rStyle w:val="apple-converted-space"/>
          <w:bCs/>
          <w:color w:val="000000"/>
          <w:shd w:val="clear" w:color="auto" w:fill="FFFFFF"/>
          <w:lang w:val="en-US"/>
        </w:rPr>
        <w:t>-</w:t>
      </w:r>
      <w:r>
        <w:rPr>
          <w:rStyle w:val="apple-converted-space"/>
          <w:bCs/>
          <w:color w:val="000000"/>
          <w:shd w:val="clear" w:color="auto" w:fill="FFFFFF"/>
        </w:rPr>
        <w:t xml:space="preserve">.Формиране  на  устойчиви  </w:t>
      </w:r>
      <w:proofErr w:type="spellStart"/>
      <w:r>
        <w:rPr>
          <w:rStyle w:val="apple-converted-space"/>
          <w:bCs/>
          <w:color w:val="000000"/>
          <w:shd w:val="clear" w:color="auto" w:fill="FFFFFF"/>
        </w:rPr>
        <w:t>награси</w:t>
      </w:r>
      <w:proofErr w:type="spellEnd"/>
      <w:r>
        <w:rPr>
          <w:rStyle w:val="apple-converted-space"/>
          <w:bCs/>
          <w:color w:val="000000"/>
          <w:shd w:val="clear" w:color="auto" w:fill="FFFFFF"/>
        </w:rPr>
        <w:t xml:space="preserve"> и  мотивация  за  учене  през  целия  живот</w:t>
      </w:r>
      <w:r>
        <w:rPr>
          <w:color w:val="000000"/>
          <w:shd w:val="clear" w:color="auto" w:fill="FFFFFF"/>
        </w:rPr>
        <w:t>.</w:t>
      </w:r>
      <w:r>
        <w:rPr>
          <w:color w:val="000000"/>
        </w:rPr>
        <w:t xml:space="preserve"> </w:t>
      </w:r>
      <w:r>
        <w:rPr>
          <w:color w:val="000000"/>
          <w:shd w:val="clear" w:color="auto" w:fill="FFFFFF"/>
        </w:rPr>
        <w:t xml:space="preserve">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развитие. </w:t>
      </w:r>
    </w:p>
    <w:p w14:paraId="389F2AAB" w14:textId="77777777" w:rsidR="002A3A98" w:rsidRDefault="002A3A98" w:rsidP="002A3A98">
      <w:pPr>
        <w:rPr>
          <w:color w:val="000000"/>
          <w:shd w:val="clear" w:color="auto" w:fill="FFFFFF"/>
        </w:rPr>
      </w:pPr>
      <w:r>
        <w:rPr>
          <w:rStyle w:val="markedcontent"/>
          <w:rFonts w:ascii="Arial" w:hAnsi="Arial" w:cs="Arial"/>
          <w:sz w:val="30"/>
          <w:szCs w:val="30"/>
        </w:rPr>
        <w:t xml:space="preserve"> </w:t>
      </w:r>
      <w:r>
        <w:rPr>
          <w:rStyle w:val="markedcontent"/>
          <w:lang w:val="en-US"/>
        </w:rPr>
        <w:t>-</w:t>
      </w:r>
      <w:r>
        <w:rPr>
          <w:rStyle w:val="markedcontent"/>
        </w:rPr>
        <w:t xml:space="preserve"> Взаимодействие с деца и родители за създаване на положително отношение към </w:t>
      </w:r>
      <w:r>
        <w:br/>
      </w:r>
      <w:r>
        <w:rPr>
          <w:rStyle w:val="markedcontent"/>
        </w:rPr>
        <w:t xml:space="preserve">образованието </w:t>
      </w:r>
      <w:r>
        <w:br/>
      </w:r>
      <w:r>
        <w:rPr>
          <w:rStyle w:val="markedcontent"/>
          <w:lang w:val="en-US"/>
        </w:rPr>
        <w:t>-</w:t>
      </w:r>
      <w:r>
        <w:rPr>
          <w:rStyle w:val="markedcontent"/>
        </w:rPr>
        <w:t>. Подкрепа на развитието на специалистите в системата на предучилищното образование</w:t>
      </w:r>
      <w:r>
        <w:rPr>
          <w:rStyle w:val="markedcontent"/>
          <w:rFonts w:ascii="Arial" w:hAnsi="Arial" w:cs="Arial"/>
          <w:sz w:val="30"/>
          <w:szCs w:val="30"/>
        </w:rPr>
        <w:t xml:space="preserve"> </w:t>
      </w:r>
      <w:r>
        <w:br/>
      </w:r>
      <w:r>
        <w:rPr>
          <w:rStyle w:val="markedcontent"/>
        </w:rPr>
        <w:t xml:space="preserve"> </w:t>
      </w:r>
      <w:r>
        <w:rPr>
          <w:rStyle w:val="markedcontent"/>
          <w:lang w:val="en-US"/>
        </w:rPr>
        <w:t>-</w:t>
      </w:r>
      <w:r>
        <w:rPr>
          <w:rStyle w:val="markedcontent"/>
        </w:rPr>
        <w:t xml:space="preserve">Прилагане на индивидуален подход към потребностите на всяко дете и на всеки </w:t>
      </w:r>
      <w:r>
        <w:br/>
      </w:r>
      <w:r>
        <w:rPr>
          <w:rStyle w:val="markedcontent"/>
        </w:rPr>
        <w:t>ученик</w:t>
      </w:r>
      <w:r>
        <w:rPr>
          <w:color w:val="000000"/>
          <w:shd w:val="clear" w:color="auto" w:fill="FFFFFF"/>
        </w:rPr>
        <w:t xml:space="preserve"> </w:t>
      </w:r>
    </w:p>
    <w:p w14:paraId="4D34C2A1" w14:textId="77777777" w:rsidR="002A3A98" w:rsidRDefault="002A3A98" w:rsidP="002A3A98">
      <w:pPr>
        <w:rPr>
          <w:b/>
          <w:color w:val="000080"/>
          <w:lang w:val="ru-RU"/>
        </w:rPr>
      </w:pPr>
      <w:r>
        <w:rPr>
          <w:rStyle w:val="markedcontent"/>
          <w:lang w:val="en-US"/>
        </w:rPr>
        <w:t>-</w:t>
      </w:r>
      <w:r>
        <w:rPr>
          <w:rStyle w:val="markedcontent"/>
        </w:rPr>
        <w:t xml:space="preserve"> Подкрепа за пълноценно участие в образователния процес на деца и ученици с </w:t>
      </w:r>
      <w:r>
        <w:br/>
      </w:r>
      <w:r>
        <w:rPr>
          <w:rStyle w:val="markedcontent"/>
        </w:rPr>
        <w:t>изявени дарби</w:t>
      </w:r>
    </w:p>
    <w:p w14:paraId="7C1B7287" w14:textId="77777777" w:rsidR="00B3074A" w:rsidRDefault="002A3A98" w:rsidP="002A3A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80"/>
          <w:sz w:val="24"/>
          <w:szCs w:val="24"/>
          <w:lang w:val="ru-RU" w:eastAsia="zh-CN"/>
        </w:rPr>
      </w:pPr>
      <w:r>
        <w:rPr>
          <w:b/>
          <w:color w:val="000080"/>
          <w:lang w:val="en-US"/>
        </w:rPr>
        <w:t>-</w:t>
      </w:r>
      <w:r>
        <w:t>Изграждане на иновационна образователна среда за достъп и равен шанс за предучилищно възпитание на всички деца</w:t>
      </w:r>
    </w:p>
    <w:p w14:paraId="44058F4B" w14:textId="77777777" w:rsidR="002A3A98" w:rsidRPr="00B3074A" w:rsidRDefault="002A3A98" w:rsidP="00B307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2456F974" w14:textId="77777777" w:rsidR="00B3074A" w:rsidRPr="00B3074A" w:rsidRDefault="00B3074A" w:rsidP="00B3074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B3074A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Ценности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– екипност, отговорност, честност, грижа, постоянство, уважение, национални културни ценности;</w:t>
      </w:r>
    </w:p>
    <w:p w14:paraId="37AC9C60" w14:textId="77777777" w:rsidR="00B3074A" w:rsidRPr="00B3074A" w:rsidRDefault="00B3074A" w:rsidP="00B3074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80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Мисия</w:t>
      </w:r>
    </w:p>
    <w:p w14:paraId="73F7E26B" w14:textId="77777777" w:rsidR="00B3074A" w:rsidRPr="00B3074A" w:rsidRDefault="00B3074A" w:rsidP="00B307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B3074A">
        <w:rPr>
          <w:rFonts w:ascii="Times New Roman" w:eastAsia="Times New Roman" w:hAnsi="Times New Roman" w:cs="Times New Roman"/>
          <w:color w:val="000080"/>
          <w:sz w:val="24"/>
          <w:szCs w:val="24"/>
          <w:lang w:val="be-BY" w:eastAsia="zh-CN"/>
        </w:rPr>
        <w:t xml:space="preserve"> Отхвърляме неработещите правила и прилагаме нови стратегии за постигане на видими резултати. На родителите  осигуряваме сигурност и спокойствие, че детето им е на най-доброто място.</w:t>
      </w:r>
    </w:p>
    <w:p w14:paraId="07B61105" w14:textId="77777777" w:rsidR="00B3074A" w:rsidRPr="00B3074A" w:rsidRDefault="002E20FD" w:rsidP="002E20FD">
      <w:pPr>
        <w:suppressAutoHyphens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1.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Създаване на среда, мотивираща  учителите за повишаване на квалификацията, развитие и усъвършенстване </w:t>
      </w:r>
    </w:p>
    <w:p w14:paraId="6EB7A0BD" w14:textId="77777777" w:rsidR="00B3074A" w:rsidRPr="00B3074A" w:rsidRDefault="002E20FD" w:rsidP="00B3074A">
      <w:pPr>
        <w:suppressAutoHyphens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2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. Поддържане на  инициативата за  привличане на алтернативни източници на финансиране за обогатяване на материалната база, сградния фонд и дворното пространство/работа по проекти, спонсорства, благотворителни изложби,  концерти и  др./.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</w:t>
      </w:r>
    </w:p>
    <w:p w14:paraId="159E6E25" w14:textId="77777777" w:rsidR="00B3074A" w:rsidRPr="00B3074A" w:rsidRDefault="002E20FD" w:rsidP="00B3074A">
      <w:pPr>
        <w:suppressAutoHyphens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3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. 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Привличане  на  родителите за подпомагане  образователно възпитателние чрез избор на форми за ефективно сътрудничество.</w:t>
      </w:r>
    </w:p>
    <w:p w14:paraId="79F4421A" w14:textId="77777777" w:rsidR="00B3074A" w:rsidRPr="00B3074A" w:rsidRDefault="002E20FD" w:rsidP="00B3074A">
      <w:pPr>
        <w:suppressAutoHyphens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.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Създаване  на  среда ,която  да насърчава  независимостта  на  </w:t>
      </w:r>
      <w:proofErr w:type="spellStart"/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детето,свободата,обучавайки</w:t>
      </w:r>
      <w:proofErr w:type="spellEnd"/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детето  с  помощта  на  </w:t>
      </w:r>
      <w:proofErr w:type="spellStart"/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предветите,които</w:t>
      </w:r>
      <w:proofErr w:type="spellEnd"/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ги  заобикалят</w:t>
      </w:r>
    </w:p>
    <w:p w14:paraId="2A98D649" w14:textId="77777777" w:rsidR="00B3074A" w:rsidRPr="00B3074A" w:rsidRDefault="00B3074A" w:rsidP="00B3074A">
      <w:pPr>
        <w:suppressAutoHyphens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074A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Ключови области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– </w:t>
      </w:r>
    </w:p>
    <w:p w14:paraId="44616524" w14:textId="77777777" w:rsidR="00B3074A" w:rsidRPr="00B3074A" w:rsidRDefault="00B3074A" w:rsidP="00B307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Подготовката на детето да  усвоява  умения  за  ред,координация,концентрация и  независимост съобразно новата социална позиция „ученик”  и успешна адаптация в училище; интеграция на деца със специални образователни потребности; осигуряване на равен достъп до образование на всички деца.Децата  да  се  чувстват защитети,защото  са  част  от  грижовна  общност.</w:t>
      </w:r>
    </w:p>
    <w:p w14:paraId="6771FFE0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Bookman Old Style" w:eastAsia="Times New Roman" w:hAnsi="Bookman Old Style" w:cs="Bookman Old Style"/>
          <w:sz w:val="24"/>
          <w:szCs w:val="24"/>
          <w:lang w:val="be-BY" w:eastAsia="zh-CN"/>
        </w:rPr>
      </w:pPr>
    </w:p>
    <w:p w14:paraId="1B722080" w14:textId="77777777" w:rsidR="00B3074A" w:rsidRPr="00B3074A" w:rsidRDefault="00B3074A" w:rsidP="00B3074A">
      <w:pPr>
        <w:suppressAutoHyphens/>
        <w:spacing w:after="0" w:line="240" w:lineRule="auto"/>
        <w:jc w:val="both"/>
        <w:rPr>
          <w:rFonts w:ascii="Bookman Old Style" w:eastAsia="Times New Roman" w:hAnsi="Bookman Old Style" w:cs="Bookman Old Style"/>
          <w:sz w:val="24"/>
          <w:szCs w:val="24"/>
          <w:lang w:val="be-BY" w:eastAsia="zh-CN"/>
        </w:rPr>
      </w:pPr>
    </w:p>
    <w:p w14:paraId="0455861A" w14:textId="77777777" w:rsidR="00B3074A" w:rsidRPr="00B3074A" w:rsidRDefault="00B3074A" w:rsidP="00B307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be-BY" w:eastAsia="zh-CN"/>
        </w:rPr>
      </w:pPr>
    </w:p>
    <w:p w14:paraId="60063E61" w14:textId="77777777" w:rsidR="00B3074A" w:rsidRPr="00B3074A" w:rsidRDefault="00B3074A" w:rsidP="00B307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b/>
          <w:sz w:val="24"/>
          <w:szCs w:val="24"/>
          <w:lang w:val="be-BY" w:eastAsia="zh-CN"/>
        </w:rPr>
        <w:t>ОСНОВНИ ДЕЙНОСТИ</w:t>
      </w:r>
    </w:p>
    <w:p w14:paraId="6A93EC26" w14:textId="77777777" w:rsidR="00B3074A" w:rsidRPr="00B3074A" w:rsidRDefault="00B3074A" w:rsidP="00B3074A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e-BY" w:eastAsia="zh-CN"/>
        </w:rPr>
      </w:pPr>
    </w:p>
    <w:p w14:paraId="47D750A3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.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ОРГАНИЗАЦИОННО – ПЕДАГОГИЧЕСКА ДЕЙНОСТ</w:t>
      </w:r>
    </w:p>
    <w:p w14:paraId="2A3D4719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3074A">
        <w:rPr>
          <w:rFonts w:ascii="Times New Roman" w:eastAsia="Times New Roman" w:hAnsi="Times New Roman" w:cs="Times New Roman"/>
          <w:b/>
          <w:sz w:val="24"/>
          <w:szCs w:val="24"/>
          <w:lang w:val="be-BY" w:eastAsia="zh-CN"/>
        </w:rPr>
        <w:t>Функции на управление</w:t>
      </w:r>
    </w:p>
    <w:p w14:paraId="0BDD414F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Планиране:</w:t>
      </w:r>
    </w:p>
    <w:p w14:paraId="421F2228" w14:textId="77777777" w:rsidR="00B3074A" w:rsidRPr="00B3074A" w:rsidRDefault="00B3074A" w:rsidP="00B3074A">
      <w:pPr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На основните приоритети;</w:t>
      </w:r>
    </w:p>
    <w:p w14:paraId="3F6E23AF" w14:textId="77777777" w:rsidR="00B3074A" w:rsidRPr="00B3074A" w:rsidRDefault="00B3074A" w:rsidP="00B3074A">
      <w:pPr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Организация  на работа и взаимодействие на основните звена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;</w:t>
      </w:r>
    </w:p>
    <w:p w14:paraId="7F5BD187" w14:textId="77777777" w:rsidR="00B3074A" w:rsidRPr="00B3074A" w:rsidRDefault="00B3074A" w:rsidP="00B3074A">
      <w:pPr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Информационното осигуряване на системата;</w:t>
      </w:r>
    </w:p>
    <w:p w14:paraId="008229E6" w14:textId="77777777" w:rsidR="00B3074A" w:rsidRPr="00B3074A" w:rsidRDefault="00B3074A" w:rsidP="00B3074A">
      <w:pPr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Осигуряване със задължителна документация; </w:t>
      </w:r>
    </w:p>
    <w:p w14:paraId="1C8E07CA" w14:textId="77777777" w:rsidR="00B3074A" w:rsidRPr="00B3074A" w:rsidRDefault="00B3074A" w:rsidP="00B3074A">
      <w:pPr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Необходимоста от учебно – технически средства;</w:t>
      </w:r>
    </w:p>
    <w:p w14:paraId="0FCDA2CF" w14:textId="77777777" w:rsidR="00B3074A" w:rsidRPr="00B3074A" w:rsidRDefault="00B3074A" w:rsidP="00B3074A">
      <w:pPr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Допълнителни дейности, изучавани факултативно</w:t>
      </w:r>
    </w:p>
    <w:p w14:paraId="5EEB96AF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Организиране:</w:t>
      </w:r>
    </w:p>
    <w:p w14:paraId="0F00919B" w14:textId="77777777" w:rsidR="00B3074A" w:rsidRPr="00B3074A" w:rsidRDefault="00B3074A" w:rsidP="00B3074A">
      <w:pPr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Сформиране на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 xml:space="preserve">временни и постояни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групи;</w:t>
      </w:r>
    </w:p>
    <w:p w14:paraId="23DE90E5" w14:textId="77777777" w:rsidR="00B3074A" w:rsidRPr="00B3074A" w:rsidRDefault="00B3074A" w:rsidP="00B3074A">
      <w:pPr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Графици, инструктажи;</w:t>
      </w:r>
    </w:p>
    <w:p w14:paraId="2C6973C4" w14:textId="77777777" w:rsidR="00B3074A" w:rsidRPr="00B3074A" w:rsidRDefault="00B3074A" w:rsidP="00B3074A">
      <w:pPr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Сформиране на групи за допълнителни дейности – английски език, народни танци, спортни танци, карате и астрономия</w:t>
      </w:r>
    </w:p>
    <w:p w14:paraId="648AE01F" w14:textId="77777777" w:rsidR="00B3074A" w:rsidRPr="00B3074A" w:rsidRDefault="00B3074A" w:rsidP="00B3074A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Поддържане сайта на детското заведение;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</w:t>
      </w:r>
    </w:p>
    <w:p w14:paraId="3EC4EEC3" w14:textId="77777777" w:rsidR="00B3074A" w:rsidRPr="00B3074A" w:rsidRDefault="00B3074A" w:rsidP="00B3074A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Екскурзии, развлечения, групи по интереси;</w:t>
      </w:r>
    </w:p>
    <w:p w14:paraId="24087F17" w14:textId="77777777" w:rsidR="00B3074A" w:rsidRPr="00B3074A" w:rsidRDefault="00B3074A" w:rsidP="00B3074A">
      <w:pPr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Изготвяне на заявки, справки,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</w:t>
      </w: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докладни записки;</w:t>
      </w:r>
    </w:p>
    <w:p w14:paraId="75005D6F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Мотивиране:</w:t>
      </w:r>
    </w:p>
    <w:p w14:paraId="2A0D617D" w14:textId="77777777" w:rsidR="00B3074A" w:rsidRPr="00B3074A" w:rsidRDefault="00B3074A" w:rsidP="00B3074A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Стимулиране на учителите към самоподготовка и самообразование; Стимулиране към непрекъснато усъвършенстване на собствената дейност;</w:t>
      </w:r>
    </w:p>
    <w:p w14:paraId="5E61BD1E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Контрол:</w:t>
      </w:r>
    </w:p>
    <w:p w14:paraId="66A11764" w14:textId="77777777" w:rsidR="00B3074A" w:rsidRPr="00B3074A" w:rsidRDefault="00B3074A" w:rsidP="00B3074A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Организация на работа и дневния режим</w:t>
      </w:r>
    </w:p>
    <w:p w14:paraId="4D0B3BF5" w14:textId="77777777" w:rsidR="00B3074A" w:rsidRPr="00B3074A" w:rsidRDefault="00B3074A" w:rsidP="00B3074A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Защита на личните данни</w:t>
      </w:r>
    </w:p>
    <w:p w14:paraId="4307FDAC" w14:textId="77777777" w:rsidR="00B3074A" w:rsidRPr="00B3074A" w:rsidRDefault="00B3074A" w:rsidP="00B3074A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Контрол  на  финансово  счетоводни  документи</w:t>
      </w:r>
    </w:p>
    <w:p w14:paraId="249B76E5" w14:textId="77777777" w:rsidR="00B3074A" w:rsidRPr="00B3074A" w:rsidRDefault="00B3074A" w:rsidP="00B3074A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Контрол  по  делегиране  на  отговорности</w:t>
      </w:r>
    </w:p>
    <w:p w14:paraId="7B2CE6A3" w14:textId="77777777" w:rsidR="00B3074A" w:rsidRPr="00B3074A" w:rsidRDefault="00B3074A" w:rsidP="00B3074A">
      <w:pPr>
        <w:numPr>
          <w:ilvl w:val="0"/>
          <w:numId w:val="3"/>
        </w:numPr>
        <w:suppressAutoHyphens/>
        <w:spacing w:after="0" w:line="240" w:lineRule="auto"/>
        <w:rPr>
          <w:rFonts w:ascii="Bookman Old Style" w:eastAsia="Times New Roman" w:hAnsi="Bookman Old Style" w:cs="Bookman Old Style"/>
          <w:sz w:val="24"/>
          <w:szCs w:val="24"/>
          <w:lang w:val="be-BY"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val="be-BY" w:eastAsia="zh-CN"/>
        </w:rPr>
        <w:t>Контрол  на  финансови  средства</w:t>
      </w:r>
    </w:p>
    <w:p w14:paraId="0498E4F1" w14:textId="77777777" w:rsidR="00B3074A" w:rsidRDefault="00B3074A" w:rsidP="00B3074A">
      <w:pPr>
        <w:numPr>
          <w:ilvl w:val="0"/>
          <w:numId w:val="3"/>
        </w:numPr>
        <w:suppressAutoHyphens/>
        <w:spacing w:after="0" w:line="240" w:lineRule="auto"/>
        <w:rPr>
          <w:rFonts w:ascii="Bookman Old Style" w:eastAsia="Times New Roman" w:hAnsi="Bookman Old Style" w:cs="Bookman Old Style"/>
          <w:sz w:val="24"/>
          <w:szCs w:val="24"/>
          <w:lang w:val="be-BY" w:eastAsia="zh-CN"/>
        </w:rPr>
      </w:pPr>
      <w:r w:rsidRPr="00B3074A">
        <w:rPr>
          <w:rFonts w:ascii="Bookman Old Style" w:eastAsia="Times New Roman" w:hAnsi="Bookman Old Style" w:cs="Bookman Old Style"/>
          <w:sz w:val="24"/>
          <w:szCs w:val="24"/>
          <w:lang w:val="be-BY" w:eastAsia="zh-CN"/>
        </w:rPr>
        <w:t>Контрол  по  спазване  на  вътрешни  правила</w:t>
      </w:r>
    </w:p>
    <w:p w14:paraId="7893B06A" w14:textId="77777777" w:rsidR="002E20FD" w:rsidRPr="00B3074A" w:rsidRDefault="002E20FD" w:rsidP="00B3074A">
      <w:pPr>
        <w:numPr>
          <w:ilvl w:val="0"/>
          <w:numId w:val="3"/>
        </w:numPr>
        <w:suppressAutoHyphens/>
        <w:spacing w:after="0" w:line="240" w:lineRule="auto"/>
        <w:rPr>
          <w:rFonts w:ascii="Bookman Old Style" w:eastAsia="Times New Roman" w:hAnsi="Bookman Old Style" w:cs="Bookman Old Style"/>
          <w:sz w:val="24"/>
          <w:szCs w:val="24"/>
          <w:lang w:val="be-BY" w:eastAsia="zh-CN"/>
        </w:rPr>
      </w:pPr>
      <w:r>
        <w:rPr>
          <w:rFonts w:ascii="Bookman Old Style" w:eastAsia="Times New Roman" w:hAnsi="Bookman Old Style" w:cs="Bookman Old Style"/>
          <w:sz w:val="24"/>
          <w:szCs w:val="24"/>
          <w:lang w:val="be-BY" w:eastAsia="zh-CN"/>
        </w:rPr>
        <w:t>Работа  и  развитие  на  нови  проекти</w:t>
      </w:r>
    </w:p>
    <w:p w14:paraId="54E3BB8E" w14:textId="77777777" w:rsid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ru-RU" w:eastAsia="zh-CN"/>
        </w:rPr>
      </w:pPr>
    </w:p>
    <w:p w14:paraId="3F9F29C0" w14:textId="77777777" w:rsidR="007769E2" w:rsidRDefault="007769E2" w:rsidP="007769E2">
      <w:pPr>
        <w:spacing w:line="360" w:lineRule="auto"/>
        <w:jc w:val="center"/>
        <w:outlineLvl w:val="0"/>
        <w:rPr>
          <w:b/>
          <w:sz w:val="28"/>
        </w:rPr>
      </w:pPr>
      <w:r w:rsidRPr="00A6372C">
        <w:rPr>
          <w:rFonts w:ascii="Times New Roman" w:hAnsi="Times New Roman" w:cs="Times New Roman"/>
          <w:b/>
          <w:sz w:val="24"/>
          <w:szCs w:val="24"/>
        </w:rPr>
        <w:t>ГРАФИК ЗА ОРГАНИЗИРАНЕ И ПРОВЕЖДАНЕ НА ДЕЙНОСТИТЕ ПО ПРОЕКТА</w:t>
      </w:r>
      <w:r w:rsidRPr="007769E2">
        <w:rPr>
          <w:b/>
          <w:sz w:val="28"/>
        </w:rPr>
        <w:t xml:space="preserve"> </w:t>
      </w:r>
      <w:r>
        <w:rPr>
          <w:b/>
          <w:sz w:val="28"/>
        </w:rPr>
        <w:t>НАЦИОНАЛНА ПРОГРАМА „УСПЯВАМЕ ЗАЕДНО“</w:t>
      </w:r>
    </w:p>
    <w:p w14:paraId="58118B8E" w14:textId="77777777" w:rsidR="007769E2" w:rsidRPr="00A6372C" w:rsidRDefault="007769E2" w:rsidP="007769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</w:rPr>
        <w:t>Модул 2: „Иновативна детска градина</w:t>
      </w:r>
    </w:p>
    <w:p w14:paraId="3423BA80" w14:textId="77777777" w:rsidR="007769E2" w:rsidRDefault="007769E2" w:rsidP="007769E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B69A43" w14:textId="77777777" w:rsidR="007769E2" w:rsidRDefault="007769E2" w:rsidP="007769E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48ED68" w14:textId="77777777" w:rsidR="007769E2" w:rsidRPr="00A6372C" w:rsidRDefault="007769E2" w:rsidP="007769E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4"/>
        <w:tblW w:w="105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178"/>
        <w:gridCol w:w="4085"/>
        <w:gridCol w:w="4252"/>
      </w:tblGrid>
      <w:tr w:rsidR="007769E2" w:rsidRPr="00A6372C" w14:paraId="3A7C8FA4" w14:textId="77777777" w:rsidTr="00C62A84">
        <w:trPr>
          <w:trHeight w:val="797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8C4C" w14:textId="77777777" w:rsidR="007769E2" w:rsidRPr="00A6372C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6372C">
              <w:rPr>
                <w:rFonts w:ascii="Times New Roman" w:eastAsia="Times New Roman" w:hAnsi="Times New Roman" w:cs="Times New Roman"/>
                <w:lang w:val="bg-BG" w:eastAsia="bg-BG"/>
              </w:rPr>
              <w:t>ДЕЙНОСТИ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E71A" w14:textId="77777777" w:rsidR="007769E2" w:rsidRPr="00A6372C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6372C">
              <w:rPr>
                <w:rFonts w:ascii="Times New Roman" w:eastAsia="Times New Roman" w:hAnsi="Times New Roman" w:cs="Times New Roman"/>
                <w:lang w:val="bg-BG" w:eastAsia="bg-BG"/>
              </w:rPr>
              <w:t>ОТГОВОРНИК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795B" w14:textId="77777777" w:rsidR="007769E2" w:rsidRPr="00A6372C" w:rsidRDefault="007769E2" w:rsidP="00C62A8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6372C">
              <w:rPr>
                <w:rFonts w:ascii="Times New Roman" w:eastAsia="Times New Roman" w:hAnsi="Times New Roman" w:cs="Times New Roman"/>
                <w:lang w:val="bg-BG" w:eastAsia="bg-BG"/>
              </w:rPr>
              <w:t>СРОК НА ИЗПЪЛНЕНИЕ</w:t>
            </w:r>
          </w:p>
        </w:tc>
      </w:tr>
      <w:tr w:rsidR="007769E2" w14:paraId="2CEC8C79" w14:textId="77777777" w:rsidTr="00C62A84">
        <w:trPr>
          <w:trHeight w:val="409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54E1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„Малки концерти“ – развлечения с родители на ниво група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0E76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Деница Вълкова – старши учител в ДГ „Незабравка“ - Плевен</w:t>
            </w:r>
          </w:p>
          <w:p w14:paraId="7C9F8CB8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67678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Декември</w:t>
            </w:r>
          </w:p>
          <w:p w14:paraId="175B843B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Март</w:t>
            </w:r>
          </w:p>
        </w:tc>
      </w:tr>
      <w:tr w:rsidR="007769E2" w14:paraId="5C15C099" w14:textId="77777777" w:rsidTr="00C62A84">
        <w:trPr>
          <w:trHeight w:val="409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CAE9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„Изкуството да бъдеш музикант“ – презентации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1506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Слави Павлов – учител по тромпет в НУИ „П. </w:t>
            </w:r>
            <w:proofErr w:type="spellStart"/>
            <w:r>
              <w:rPr>
                <w:rFonts w:ascii="Times New Roman" w:eastAsia="Times New Roman" w:hAnsi="Times New Roman" w:cs="Times New Roman"/>
                <w:lang w:val="bg-BG" w:eastAsia="bg-BG"/>
              </w:rPr>
              <w:t>Пипков</w:t>
            </w:r>
            <w:proofErr w:type="spellEnd"/>
            <w:r>
              <w:rPr>
                <w:rFonts w:ascii="Times New Roman" w:eastAsia="Times New Roman" w:hAnsi="Times New Roman" w:cs="Times New Roman"/>
                <w:lang w:val="bg-BG" w:eastAsia="bg-BG"/>
              </w:rPr>
              <w:t>“ - Плевен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72DA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Октомври</w:t>
            </w:r>
          </w:p>
          <w:p w14:paraId="4DCFEFB5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Декември</w:t>
            </w:r>
          </w:p>
          <w:p w14:paraId="3D2BDCC7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Март</w:t>
            </w:r>
          </w:p>
          <w:p w14:paraId="56C198F5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Май</w:t>
            </w:r>
          </w:p>
        </w:tc>
      </w:tr>
      <w:tr w:rsidR="007769E2" w14:paraId="72709459" w14:textId="77777777" w:rsidTr="00C62A84">
        <w:trPr>
          <w:trHeight w:val="388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AA65E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„Музикални работилници“ </w:t>
            </w:r>
          </w:p>
          <w:p w14:paraId="671D367E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обучение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7183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Валентина Кръстева – учител в ДГ „Незабравка“ - Плевен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A473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Декември</w:t>
            </w:r>
          </w:p>
          <w:p w14:paraId="5BE4C543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Април</w:t>
            </w:r>
          </w:p>
        </w:tc>
      </w:tr>
      <w:tr w:rsidR="007769E2" w14:paraId="1F6774C2" w14:textId="77777777" w:rsidTr="00C62A84">
        <w:trPr>
          <w:trHeight w:val="409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0195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„Ден на талантите“ –  практически занимания с даровити деца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9682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Галя Великова – учител по музика в ДГ „Незабравка“ - Плевен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7C9DA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Ежемесечно</w:t>
            </w:r>
          </w:p>
        </w:tc>
      </w:tr>
      <w:tr w:rsidR="007769E2" w14:paraId="34BEA742" w14:textId="77777777" w:rsidTr="00C62A84">
        <w:trPr>
          <w:trHeight w:val="388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F1AB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Празнични концерти – на ниво ДГ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19FE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Николина Димитрова - учител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BFC30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Септември</w:t>
            </w:r>
          </w:p>
          <w:p w14:paraId="2F96B241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Декември</w:t>
            </w:r>
          </w:p>
          <w:p w14:paraId="434121E8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Май</w:t>
            </w:r>
          </w:p>
        </w:tc>
      </w:tr>
      <w:tr w:rsidR="007769E2" w14:paraId="4A84AB8C" w14:textId="77777777" w:rsidTr="00C62A84">
        <w:trPr>
          <w:trHeight w:val="409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370FC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Клубна танцова дейност с родители</w:t>
            </w:r>
          </w:p>
          <w:p w14:paraId="17B23D81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„Да танцуваме заедно“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3C0E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Галя Великова – учител по музика в ДГ „Незабравка“ - Плевен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2B5C8" w14:textId="77777777" w:rsidR="007769E2" w:rsidRDefault="007769E2" w:rsidP="00C62A84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Ежемесечно</w:t>
            </w:r>
          </w:p>
        </w:tc>
      </w:tr>
    </w:tbl>
    <w:p w14:paraId="5EB5F74B" w14:textId="77777777" w:rsidR="007769E2" w:rsidRDefault="007769E2" w:rsidP="007769E2">
      <w:pPr>
        <w:spacing w:line="360" w:lineRule="auto"/>
      </w:pPr>
    </w:p>
    <w:p w14:paraId="05DCE57F" w14:textId="77777777" w:rsidR="007769E2" w:rsidRDefault="007769E2" w:rsidP="007769E2">
      <w:pPr>
        <w:spacing w:line="360" w:lineRule="auto"/>
      </w:pPr>
    </w:p>
    <w:p w14:paraId="065CE62C" w14:textId="77777777" w:rsidR="007769E2" w:rsidRDefault="007769E2" w:rsidP="007769E2">
      <w:pPr>
        <w:spacing w:line="360" w:lineRule="auto"/>
      </w:pPr>
      <w:r>
        <w:tab/>
      </w:r>
    </w:p>
    <w:p w14:paraId="34F6DFD4" w14:textId="77777777" w:rsidR="00360F8D" w:rsidRPr="00B3074A" w:rsidRDefault="00360F8D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ru-RU" w:eastAsia="zh-CN"/>
        </w:rPr>
      </w:pPr>
    </w:p>
    <w:p w14:paraId="7DF5AA8B" w14:textId="7A983658" w:rsidR="00B3074A" w:rsidRPr="00B3074A" w:rsidRDefault="00827B08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  <w:t>МЕСЕЦ СЕПТЕМВРИ 202</w:t>
      </w:r>
      <w:r w:rsidR="00247CAA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 xml:space="preserve">5 </w:t>
      </w:r>
      <w:r w:rsidR="00B3074A" w:rsidRPr="00B3074A"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  <w:t>г</w:t>
      </w:r>
      <w:r w:rsidR="00247CAA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156"/>
        <w:gridCol w:w="1815"/>
        <w:gridCol w:w="2240"/>
        <w:gridCol w:w="2272"/>
        <w:gridCol w:w="2723"/>
      </w:tblGrid>
      <w:tr w:rsidR="00B3074A" w:rsidRPr="00B3074A" w14:paraId="6C7FD88C" w14:textId="77777777" w:rsidTr="00F240F2"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C913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ДЕЙНОСТИ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C4C25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СРОК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1D466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ОТГОВОРНИК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E264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ФОРМА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FF1E6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ЗАБЕЛЕЖКА</w:t>
            </w:r>
          </w:p>
        </w:tc>
      </w:tr>
      <w:tr w:rsidR="00B3074A" w:rsidRPr="00B3074A" w14:paraId="51F8A209" w14:textId="77777777" w:rsidTr="00F240F2"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3647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І.ОРГАНИЗАЦИОННО –ПЕДАГОГИЧЕСКА ДЕЙНОСТ</w:t>
            </w:r>
          </w:p>
          <w:p w14:paraId="3A5177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1.ПЕДАГОГИЧЕСКИ СЪВЕТ</w:t>
            </w:r>
          </w:p>
          <w:p w14:paraId="626A0B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1..Запознаване  с  Заповед-за  назначаване  на  секретар на ПС</w:t>
            </w:r>
          </w:p>
          <w:p w14:paraId="1954C33F" w14:textId="663E0C5F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2..Приемане на план-график за р</w:t>
            </w:r>
            <w:r w:rsidR="00C62A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аботата на ПС през учебната 202</w:t>
            </w:r>
            <w:r w:rsidR="00CF4DE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C62A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-202</w:t>
            </w:r>
            <w:r w:rsidR="00065DE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 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</w:t>
            </w:r>
            <w:r w:rsidR="00065DE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63D30B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3..Приемане  на ГКП</w:t>
            </w:r>
          </w:p>
          <w:p w14:paraId="32749444" w14:textId="51C75B4E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4..Актуализиране на Стратегията за  развитие на  детската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градина,План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за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действие</w:t>
            </w:r>
            <w:r w:rsidR="00C62A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,стратегическа</w:t>
            </w:r>
            <w:proofErr w:type="spellEnd"/>
            <w:r w:rsidR="00C62A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рамка 2</w:t>
            </w:r>
            <w:r w:rsidR="00A806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C62A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="008938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</w:t>
            </w:r>
            <w:r w:rsidR="00A806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C62A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</w:t>
            </w:r>
          </w:p>
          <w:p w14:paraId="3D68BE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5.Приемане  Правилника за  дейността  на  детската  градина </w:t>
            </w:r>
          </w:p>
          <w:p w14:paraId="765018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6.Информация от  проведените  съвещания  на  ниво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РИО,община</w:t>
            </w:r>
            <w:proofErr w:type="spellEnd"/>
          </w:p>
          <w:p w14:paraId="79CD57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7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.Актуализиране  ПВР</w:t>
            </w:r>
          </w:p>
          <w:p w14:paraId="5591EFC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8.Допълнителни  форми-предложения</w:t>
            </w:r>
          </w:p>
          <w:p w14:paraId="5AA8A5F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9.План за фиктивно записани  деца</w:t>
            </w:r>
          </w:p>
          <w:p w14:paraId="12F30A0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10План  за  контролна  дейност</w:t>
            </w:r>
          </w:p>
          <w:p w14:paraId="10D4BB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11.План  за  работа  с  родители</w:t>
            </w:r>
          </w:p>
          <w:p w14:paraId="4C3A904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12.План  за  квалификация</w:t>
            </w:r>
          </w:p>
          <w:p w14:paraId="7DBE909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13.Разпределение  на  групи</w:t>
            </w:r>
          </w:p>
          <w:p w14:paraId="12BE01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14.Програмна  система  -тематични  разпределения-диагностични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медоди</w:t>
            </w:r>
            <w:proofErr w:type="spellEnd"/>
          </w:p>
          <w:p w14:paraId="1E39E2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15Мерки  качество</w:t>
            </w:r>
          </w:p>
          <w:p w14:paraId="2DB5FF5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16Мерки напредък  на  децата</w:t>
            </w:r>
          </w:p>
          <w:p w14:paraId="3A1264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 План за  придобиване  на компетентности</w:t>
            </w:r>
          </w:p>
          <w:p w14:paraId="6E96568A" w14:textId="032ABB69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18.Представяне  на  проекти  за </w:t>
            </w:r>
            <w:r w:rsidR="00827B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учебната  202</w:t>
            </w:r>
            <w:r w:rsidR="001B394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241A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-202</w:t>
            </w:r>
            <w:r w:rsidR="001B394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1882CE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2.ОБЩО СЪБРАНИЕ</w:t>
            </w:r>
          </w:p>
          <w:p w14:paraId="6D4AA3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1.Приемане  на  план  за ЗБУТ</w:t>
            </w:r>
          </w:p>
          <w:p w14:paraId="6376552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2.Приемане на  ППВР</w:t>
            </w:r>
          </w:p>
          <w:p w14:paraId="4DACA3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3.Разпределение  на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Сбко</w:t>
            </w:r>
            <w:proofErr w:type="spellEnd"/>
          </w:p>
          <w:p w14:paraId="7310627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4.ДТВ-начало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уч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год</w:t>
            </w:r>
            <w:proofErr w:type="spellEnd"/>
          </w:p>
          <w:p w14:paraId="569E4CAA" w14:textId="1AB1BB53" w:rsidR="00B3074A" w:rsidRPr="00B3074A" w:rsidRDefault="00241A6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5.ВПРЗ- учебна  202</w:t>
            </w:r>
            <w:r w:rsidR="00946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-202</w:t>
            </w:r>
            <w:r w:rsidR="00946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6</w:t>
            </w:r>
          </w:p>
          <w:p w14:paraId="11F003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3.ПЕДАГОГИЧЕСКИ  СЪВЕЩАНИЯ</w:t>
            </w:r>
          </w:p>
          <w:p w14:paraId="3FB2F0A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1.1.Анализ  обучение  Монтесори</w:t>
            </w:r>
          </w:p>
          <w:p w14:paraId="4EC62C9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1.2.  анализ на диференцирани  педагогически  карти</w:t>
            </w:r>
          </w:p>
          <w:p w14:paraId="23A8E6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1.3.Списъци  и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групи.Родителски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срещи  по  групи</w:t>
            </w:r>
          </w:p>
          <w:p w14:paraId="2198358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1.4.Запознаване  с  Наредба 15-обсъждане</w:t>
            </w:r>
          </w:p>
          <w:p w14:paraId="674B155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1.Проучване мнението на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родителите,относно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желанието  за  допълнителни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дейности,желание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за  обучение  по  Монтесори</w:t>
            </w:r>
          </w:p>
          <w:p w14:paraId="467DE65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2.Организиране  на  тематични  комисии</w:t>
            </w:r>
          </w:p>
          <w:p w14:paraId="66FAABF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Програми  за  работа  по  тематично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направление.Прозорци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на  възможностите</w:t>
            </w:r>
          </w:p>
          <w:p w14:paraId="39A3EF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БЕЗОПАСНО  ДВИЖЕНИЕ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ПО  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ПЪТИЩАТА</w:t>
            </w:r>
          </w:p>
          <w:p w14:paraId="6117D5F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  <w:t>I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група“Безопасно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в колата“</w:t>
            </w:r>
          </w:p>
          <w:p w14:paraId="6A7931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ІГРУПА „Нашата  улица”</w:t>
            </w:r>
          </w:p>
          <w:p w14:paraId="4660D5F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ІІгрупа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„Улично  движение”</w:t>
            </w:r>
          </w:p>
          <w:p w14:paraId="0BFCD17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ІІІ и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ПГ”Уча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се  да  се  движа  безопасно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”</w:t>
            </w:r>
          </w:p>
          <w:p w14:paraId="7CFCF502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ІІІ. КВАЛИФИКАЦИЯ</w:t>
            </w:r>
          </w:p>
          <w:p w14:paraId="0F5036B4" w14:textId="77777777" w:rsidR="00B3074A" w:rsidRPr="00B3074A" w:rsidRDefault="00E06D49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 xml:space="preserve"> "Екипната работа - условие за успешна реализация на проекти"</w:t>
            </w:r>
          </w:p>
          <w:p w14:paraId="134F5D4D" w14:textId="77777777" w:rsidR="00B3074A" w:rsidRPr="00B3074A" w:rsidRDefault="00C62A84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2.Обкъждане  изменения  на  наредби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мон</w:t>
            </w:r>
            <w:proofErr w:type="spellEnd"/>
          </w:p>
          <w:p w14:paraId="66BB18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3.Методика  по БДП</w:t>
            </w:r>
          </w:p>
          <w:p w14:paraId="32A7FC4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.КОНТРОЛНА  ДЕЙНОСТ</w:t>
            </w:r>
          </w:p>
          <w:p w14:paraId="718633D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Планиране  на ВОР</w:t>
            </w:r>
          </w:p>
          <w:p w14:paraId="447EB4B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2Здравно-хигиенна дейност</w:t>
            </w:r>
          </w:p>
          <w:p w14:paraId="4BE797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3.Мат.  среда-интериор</w:t>
            </w:r>
          </w:p>
          <w:p w14:paraId="0EAF3DC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4.Планиране на  ВОР в яслата</w:t>
            </w:r>
          </w:p>
          <w:p w14:paraId="73E268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5.ЦЕНТРОВЕ</w:t>
            </w:r>
          </w:p>
          <w:p w14:paraId="4FD34C8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6.задължителна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докумен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.-групи</w:t>
            </w:r>
          </w:p>
          <w:p w14:paraId="782B07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7.среда по Монтесори</w:t>
            </w:r>
          </w:p>
          <w:p w14:paraId="25C7844F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V.ПРАЗНИЦИ И РАЗВЛЕЧЕНИЯ</w:t>
            </w:r>
          </w:p>
          <w:p w14:paraId="722BA3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1Откриване  на  учебната година</w:t>
            </w:r>
          </w:p>
          <w:p w14:paraId="0F3195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2.Приемственост ДГ-ясла -концерт</w:t>
            </w:r>
          </w:p>
          <w:p w14:paraId="7C3BA8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3.Театър</w:t>
            </w:r>
          </w:p>
          <w:p w14:paraId="17BD7F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VІ.Взаимодействие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със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семейство,ДЯ,училище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и други  институции</w:t>
            </w:r>
          </w:p>
          <w:p w14:paraId="5BDF10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1.Открити врати за родители</w:t>
            </w:r>
          </w:p>
          <w:p w14:paraId="17997DE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2.Община Плевен</w:t>
            </w:r>
          </w:p>
          <w:p w14:paraId="767F37DE" w14:textId="77777777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3.Учители от ОУ”ЗАИМОВ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”</w:t>
            </w:r>
          </w:p>
          <w:p w14:paraId="098F27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4.Родителска  среща</w:t>
            </w:r>
          </w:p>
          <w:p w14:paraId="53F0E9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5.Зелено  училище-проект-засаждане  на  цветя  с  родители</w:t>
            </w:r>
          </w:p>
          <w:p w14:paraId="5C40065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VІІ.ФИНАНСОВА И СТОПАНСКА ДЕЙНОСТ</w:t>
            </w:r>
          </w:p>
          <w:p w14:paraId="1F40995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Актуализация  на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дл.характеристики</w:t>
            </w:r>
            <w:proofErr w:type="spellEnd"/>
          </w:p>
          <w:p w14:paraId="0C48697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1.СФУК</w:t>
            </w:r>
          </w:p>
          <w:p w14:paraId="5103BF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1.Сключване  на  договори  за   допълнителни  педагогически  дейности</w:t>
            </w:r>
          </w:p>
          <w:p w14:paraId="17C4F2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2.Изработване  на  вътрешни  правила за  работна  заплата</w:t>
            </w:r>
          </w:p>
          <w:p w14:paraId="799D822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2..Ревизии на котелно</w:t>
            </w:r>
          </w:p>
          <w:p w14:paraId="2A95EB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ревизии на склад</w:t>
            </w:r>
          </w:p>
          <w:p w14:paraId="5484F49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3.подържане на двора</w:t>
            </w:r>
          </w:p>
          <w:p w14:paraId="0BA71C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  <w:r w:rsidRPr="00B3074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ПЯСЪЧНИЦИ</w:t>
            </w:r>
          </w:p>
          <w:p w14:paraId="24F442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5.ПОДЪРЖАНЕ НА ДВОРА</w:t>
            </w:r>
          </w:p>
          <w:p w14:paraId="49A36F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6.кухненски  блок</w:t>
            </w:r>
          </w:p>
          <w:p w14:paraId="1E0259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7.прощатка  БДП</w:t>
            </w:r>
          </w:p>
          <w:p w14:paraId="5B39645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3CBAF7B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VІІІ.СОЦИАЛНО-БИТОВО ОСИГУРЯВАНЕ</w:t>
            </w:r>
          </w:p>
          <w:p w14:paraId="7817D2E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1.Здравни  беседи</w:t>
            </w:r>
          </w:p>
          <w:p w14:paraId="4502E4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lang w:eastAsia="zh-CN"/>
              </w:rPr>
              <w:t>2.Наредба  за  здравословно  хранене</w:t>
            </w:r>
          </w:p>
          <w:p w14:paraId="1AFA45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 w:rsidRPr="00B3074A">
              <w:rPr>
                <w:rFonts w:ascii="Times New Roman" w:eastAsia="Times New Roman" w:hAnsi="Times New Roman" w:cs="Times New Roman"/>
                <w:lang w:eastAsia="zh-CN"/>
              </w:rPr>
              <w:t>Разгл. на настъпили промени</w:t>
            </w:r>
          </w:p>
          <w:p w14:paraId="0E520D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7CE71B8D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  <w:t>IX.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ДЕЙНОСТИ  ПРОЕКТ</w:t>
            </w:r>
          </w:p>
          <w:p w14:paraId="4918DA05" w14:textId="77777777" w:rsidR="00B767A2" w:rsidRP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„Ден на талантите“ –  практически занимания с даровити деца</w:t>
            </w:r>
          </w:p>
          <w:p w14:paraId="5970DDF0" w14:textId="77777777" w:rsidR="00B3074A" w:rsidRP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.Празник в детската  градина-„Всички  заедно  можем  повече”</w:t>
            </w:r>
          </w:p>
          <w:p w14:paraId="59FF1E25" w14:textId="77777777" w:rsid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3.Зелена  инициатива-поход</w:t>
            </w:r>
          </w:p>
          <w:p w14:paraId="2B34691A" w14:textId="77777777" w:rsidR="00B767A2" w:rsidRDefault="00B767A2" w:rsidP="00B767A2">
            <w:pPr>
              <w:tabs>
                <w:tab w:val="left" w:pos="108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Клубна танцова дейност с родители</w:t>
            </w:r>
          </w:p>
          <w:p w14:paraId="14B0E75C" w14:textId="77777777" w:rsidR="00B767A2" w:rsidRPr="00B3074A" w:rsidRDefault="00B767A2" w:rsidP="00B76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„Да танцуваме заедно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870E3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FFA4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5E915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FA8B6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7C39FC0" w14:textId="17CDFB66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16.09.202</w:t>
            </w:r>
            <w:r w:rsidR="00065DE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66D469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E820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29BC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1FE3D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7379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F6F2E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В.Вачева</w:t>
            </w:r>
            <w:proofErr w:type="spellEnd"/>
          </w:p>
          <w:p w14:paraId="7FD1A7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91A087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C4744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9ACE17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851813F" w14:textId="03BFED40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13.09.202</w:t>
            </w:r>
            <w:r w:rsidR="00065DE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09D81586" w14:textId="3677B8CC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13.09.202</w:t>
            </w:r>
            <w:r w:rsidR="00065DE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41BE5BA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ECF8C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B4D30F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B5C24E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FFD1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25A3E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0CB15A" w14:textId="637C3EFF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16.09.202</w:t>
            </w:r>
            <w:r w:rsidR="008938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35FC8F8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1B12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B3A7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932CF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4151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CE2ED1" w14:textId="32FBA629" w:rsidR="00B3074A" w:rsidRPr="00B3074A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</w:t>
            </w:r>
            <w:r w:rsidR="00827B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-09.20</w:t>
            </w:r>
            <w:r w:rsidR="008938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  <w:p w14:paraId="79E6E77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4A640C" w14:textId="6B40387D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17.09.202</w:t>
            </w:r>
            <w:r w:rsidR="008938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02ECF37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4493D6" w14:textId="0E65AB7F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27.09.202</w:t>
            </w:r>
            <w:r w:rsidR="008938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7CE86BC2" w14:textId="203FCB06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16.09.202</w:t>
            </w:r>
            <w:r w:rsidR="008938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7B7ADB5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3DD87F" w14:textId="5041FCA2" w:rsidR="00B3074A" w:rsidRPr="00B3074A" w:rsidRDefault="00241A6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="00827B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6.09.202</w:t>
            </w:r>
            <w:r w:rsidR="008938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66A76104" w14:textId="579ECA37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16.09.202</w:t>
            </w:r>
            <w:r w:rsidR="008938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3E41D15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7E08A5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D0C0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F776E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септември</w:t>
            </w:r>
          </w:p>
          <w:p w14:paraId="03D66A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3C680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3033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3BAB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септември</w:t>
            </w:r>
          </w:p>
          <w:p w14:paraId="5934C86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FA3A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A15A7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септември</w:t>
            </w:r>
          </w:p>
          <w:p w14:paraId="531972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4129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E92B5D" w14:textId="4525B26E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</w:t>
            </w:r>
            <w:r w:rsidR="00677F3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 w:rsidR="00241A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09.202</w:t>
            </w:r>
            <w:r w:rsidR="001B394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5431743D" w14:textId="261BF642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13-17.09.202</w:t>
            </w:r>
            <w:r w:rsidR="009463B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08451FC1" w14:textId="68660844" w:rsidR="00B3074A" w:rsidRPr="00B3074A" w:rsidRDefault="00241A6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27.09.202</w:t>
            </w:r>
            <w:r w:rsidR="009463B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5EDFEF8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FF5D62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257F8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септември</w:t>
            </w:r>
          </w:p>
          <w:p w14:paraId="2A99D3A1" w14:textId="77777777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септември</w:t>
            </w:r>
          </w:p>
          <w:p w14:paraId="6A5897CF" w14:textId="2E2B3805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20.09.202</w:t>
            </w:r>
            <w:r w:rsidR="00B354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63C4D59C" w14:textId="77777777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,10.09</w:t>
            </w:r>
          </w:p>
          <w:p w14:paraId="1143B3B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52387D" w14:textId="60C391DA" w:rsidR="00B3074A" w:rsidRPr="00B3074A" w:rsidRDefault="00827B08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28.09..09.202</w:t>
            </w:r>
            <w:r w:rsidR="00B354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064DF86B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3FCEA6" w14:textId="77777777" w:rsidR="00FB6A73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2E7B5D5" w14:textId="77777777" w:rsidR="00FB6A73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378C10" w14:textId="4AD4C811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27.09.202</w:t>
            </w:r>
            <w:r w:rsidR="00B354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440519EE" w14:textId="47DBF423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27.09.202</w:t>
            </w:r>
            <w:r w:rsidR="00B354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12C08A51" w14:textId="79D693DE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16,17.09.202</w:t>
            </w:r>
            <w:r w:rsidR="00B354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7F870A8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AAB09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8CB9A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7BA0FB5" w14:textId="1ACF7377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15.09.202</w:t>
            </w:r>
            <w:r w:rsidR="00B354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47F971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78E2BF8" w14:textId="7F404409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21-09.202</w:t>
            </w:r>
            <w:r w:rsidR="00B354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343992A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BCB890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012B41" w14:textId="77777777" w:rsidR="00FB6A73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E52645" w14:textId="77777777" w:rsidR="00FB6A73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F9EDC0" w14:textId="58D30E98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15.09.202</w:t>
            </w:r>
            <w:r w:rsidR="00AD615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19229992" w14:textId="464AFA12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  <w:r w:rsidR="00241A6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.09.202</w:t>
            </w:r>
            <w:r w:rsidR="00AD615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5F6A4011" w14:textId="525DC55D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17.09.202</w:t>
            </w:r>
            <w:r w:rsidR="00AD615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0A28B7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1C1A9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35783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A51898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515FF0D" w14:textId="041865D1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20.09.202</w:t>
            </w:r>
            <w:r w:rsidR="007330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37E644A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E3A3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F47197" w14:textId="18B871C6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27-30.09.202</w:t>
            </w:r>
            <w:r w:rsidR="007330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46B6653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E5644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9B3BEE" w14:textId="26688880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15.09.202</w:t>
            </w:r>
            <w:r w:rsidR="007330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1456D4C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2EB7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3A13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Септември</w:t>
            </w:r>
          </w:p>
          <w:p w14:paraId="1017A1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759E846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D49605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02DB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FBDD9E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5CD2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F214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F8622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0DA89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CC50F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4A1B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4FE56F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5BF7A2" w14:textId="6543D241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23.09.202</w:t>
            </w:r>
            <w:r w:rsidR="005553E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4F37E5E1" w14:textId="0F68AC6B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24.09.202</w:t>
            </w:r>
            <w:r w:rsidR="005553E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AD563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958F8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5469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2654B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309DF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C261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2824AF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6F3B1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203BBC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C1027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3D88B1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400C6C4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7A2E8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FB9FCD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D2502D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FEAEA5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2DE01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4FA477E" w14:textId="77777777" w:rsidR="00B3074A" w:rsidRPr="00B3074A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Епип</w:t>
            </w:r>
            <w:proofErr w:type="spellEnd"/>
          </w:p>
          <w:p w14:paraId="609579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Директора</w:t>
            </w:r>
          </w:p>
          <w:p w14:paraId="6168BD1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Ст.учители</w:t>
            </w:r>
            <w:proofErr w:type="spellEnd"/>
          </w:p>
          <w:p w14:paraId="0A2A98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F1851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Учители  по  групи</w:t>
            </w:r>
          </w:p>
          <w:p w14:paraId="02FED5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53FA9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657E2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4A6E6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E8E46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Пед.екипи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по  групи</w:t>
            </w:r>
          </w:p>
          <w:p w14:paraId="4E9024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E597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Гл.учител</w:t>
            </w:r>
            <w:proofErr w:type="spellEnd"/>
          </w:p>
          <w:p w14:paraId="24F3D4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393CD76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E213B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E436E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4D19E3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531D6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учители  по  групи</w:t>
            </w:r>
          </w:p>
          <w:p w14:paraId="13EF17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660DB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5CC424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C30C2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B620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П.Генчева</w:t>
            </w:r>
            <w:proofErr w:type="spellEnd"/>
          </w:p>
          <w:p w14:paraId="4A0FF4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11805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8D142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4A073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4F03788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Мед.сестри</w:t>
            </w:r>
            <w:proofErr w:type="spellEnd"/>
          </w:p>
          <w:p w14:paraId="5334ECE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 групи</w:t>
            </w:r>
          </w:p>
          <w:p w14:paraId="3071236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F68C75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B43E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BC82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DE17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F3BA7C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E9FCE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3C630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5456BC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344AD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CCD4D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6B1567F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F41A8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4D9AF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Д.Вълкова</w:t>
            </w:r>
            <w:proofErr w:type="spellEnd"/>
          </w:p>
          <w:p w14:paraId="2E3A2F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9400E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6693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6F3D61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0E336A4" w14:textId="77777777" w:rsidR="00B3074A" w:rsidRPr="00B3074A" w:rsidRDefault="00E06D49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Ал.Вулева</w:t>
            </w:r>
            <w:proofErr w:type="spellEnd"/>
          </w:p>
          <w:p w14:paraId="47B3EE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C5CB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Т.Димова</w:t>
            </w:r>
            <w:proofErr w:type="spellEnd"/>
          </w:p>
          <w:p w14:paraId="2B2F318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8BDD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C1942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195D2D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A9597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49D9B2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95259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CEEE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38A0F25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17D591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0CF48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по групи</w:t>
            </w:r>
          </w:p>
          <w:p w14:paraId="7B2DA5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26C3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3762C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D5DD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A7726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DC80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935F47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5F029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98592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3446FA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F5CB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8CEA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5214E93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А.Вулева</w:t>
            </w:r>
            <w:proofErr w:type="spellEnd"/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48794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11F801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B6423E5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BC1C077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съвет</w:t>
            </w:r>
          </w:p>
          <w:p w14:paraId="13015885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AD9E2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0988A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1629E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съвет</w:t>
            </w:r>
          </w:p>
          <w:p w14:paraId="0853005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34055D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съвет</w:t>
            </w:r>
          </w:p>
          <w:p w14:paraId="0629928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3E6860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Съвет</w:t>
            </w:r>
          </w:p>
          <w:p w14:paraId="3DB09D9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Съвет</w:t>
            </w:r>
          </w:p>
          <w:p w14:paraId="3B9AD55E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DF8485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FD3A7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B85B1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8B713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Проверка  във</w:t>
            </w:r>
          </w:p>
          <w:p w14:paraId="7C8378D0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Всички  групи</w:t>
            </w:r>
          </w:p>
          <w:p w14:paraId="5ABEACFC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FFF2F43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BC516D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събрание</w:t>
            </w:r>
          </w:p>
          <w:p w14:paraId="330B5AAE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A28DBE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2485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197A5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77200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D140D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събрание</w:t>
            </w:r>
          </w:p>
          <w:p w14:paraId="254660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F6BCD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B7333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3568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EF34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B28D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F4D6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E6AD6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съвещание</w:t>
            </w:r>
          </w:p>
          <w:p w14:paraId="2B95FCD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118A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дискусии</w:t>
            </w:r>
          </w:p>
          <w:p w14:paraId="1FEB60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EF9C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615B9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03AE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49A3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анкета</w:t>
            </w:r>
          </w:p>
          <w:p w14:paraId="101F2BF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E5CF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95B693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DF79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52A6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C9104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814C1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516E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F670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5486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C65EB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практика</w:t>
            </w:r>
          </w:p>
          <w:p w14:paraId="732C86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326A3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20E8F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97102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A542EC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93EE4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27D2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ABA12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F76FB5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2949E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A9858E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19721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Обучителен  курс</w:t>
            </w:r>
          </w:p>
          <w:p w14:paraId="7DE5B58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072EA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3ACF29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E3D4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6CD09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</w:t>
            </w:r>
          </w:p>
          <w:p w14:paraId="488BA6D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8C92E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BEC40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178D18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Празник</w:t>
            </w:r>
          </w:p>
          <w:p w14:paraId="230B353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Празничен  концерт</w:t>
            </w:r>
          </w:p>
          <w:p w14:paraId="0005143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концерт</w:t>
            </w:r>
          </w:p>
          <w:p w14:paraId="5DE438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поздрав</w:t>
            </w:r>
          </w:p>
          <w:p w14:paraId="17556F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развлечение</w:t>
            </w:r>
          </w:p>
          <w:p w14:paraId="43B31B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3F7A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4086E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83BCC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дискусии</w:t>
            </w:r>
          </w:p>
          <w:p w14:paraId="41EE2A5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среща</w:t>
            </w:r>
          </w:p>
          <w:p w14:paraId="68DAEB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877C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разговор,обсъждане</w:t>
            </w:r>
            <w:proofErr w:type="spellEnd"/>
          </w:p>
          <w:p w14:paraId="35B3F6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3F189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работа  по  проект</w:t>
            </w:r>
          </w:p>
          <w:p w14:paraId="7443972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00B0DF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2358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E139B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38B9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35156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81C1D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F637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B2DD3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Ревизия</w:t>
            </w:r>
          </w:p>
          <w:p w14:paraId="47DDFC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35FC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43162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Приемане  на  проект</w:t>
            </w:r>
          </w:p>
          <w:p w14:paraId="259225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</w:t>
            </w:r>
          </w:p>
          <w:p w14:paraId="72BB8F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беседи</w:t>
            </w:r>
          </w:p>
          <w:p w14:paraId="206D8F9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2A88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B2E9D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C0B1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558B7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7829C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Развлечение</w:t>
            </w:r>
          </w:p>
          <w:p w14:paraId="28CA39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1A94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Излет</w:t>
            </w:r>
          </w:p>
          <w:p w14:paraId="23D2DF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Открита  практика-с родители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5EA34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E56BB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074A1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55193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5A11E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директор</w:t>
            </w:r>
          </w:p>
          <w:p w14:paraId="111C29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077EA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37983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7B9FB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МД за УВР</w:t>
            </w:r>
          </w:p>
          <w:p w14:paraId="75013C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B79B9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7D3673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42BDA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1724C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група  ПВР</w:t>
            </w:r>
          </w:p>
          <w:p w14:paraId="58E47F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0FC578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BB76D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702DAA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38BE40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8B6ED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CBA95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CFC1F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F40F48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9F24DD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FA106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Директора,Група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Условия на  труд</w:t>
            </w:r>
          </w:p>
          <w:p w14:paraId="6F8CBE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581A5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9A3F7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2495F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3E096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9EE016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AB9DB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77374D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Б.Божинов</w:t>
            </w:r>
            <w:proofErr w:type="spellEnd"/>
          </w:p>
          <w:p w14:paraId="1F975EC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D1CE0E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Ст.учители</w:t>
            </w:r>
            <w:proofErr w:type="spellEnd"/>
          </w:p>
          <w:p w14:paraId="27EDA0A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238846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D3D2310" w14:textId="77777777" w:rsidR="00B3074A" w:rsidRPr="00B3074A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Вулева</w:t>
            </w:r>
            <w:proofErr w:type="spellEnd"/>
          </w:p>
          <w:p w14:paraId="1D76F2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72EFE5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0E0DB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D5C185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Докл.учители</w:t>
            </w:r>
            <w:proofErr w:type="spellEnd"/>
          </w:p>
          <w:p w14:paraId="411F95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3A5274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Приемане  на  индивидуални  планове</w:t>
            </w:r>
          </w:p>
          <w:p w14:paraId="21E195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  <w:t xml:space="preserve">План  за  работа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  <w:t>ро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  <w:t xml:space="preserve">  Монтесори</w:t>
            </w:r>
          </w:p>
          <w:p w14:paraId="6624E8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  <w:t>Разпределение  по  теми</w:t>
            </w:r>
          </w:p>
          <w:p w14:paraId="30EE66E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44EE26E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F5718D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B62229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ED6C7C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0BA5E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8D3CB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Обучение-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мл.учители</w:t>
            </w:r>
            <w:proofErr w:type="spellEnd"/>
          </w:p>
          <w:p w14:paraId="2043C4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Пед.екипи,работещи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 в  детските  групи</w:t>
            </w:r>
          </w:p>
          <w:p w14:paraId="62E3B3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4586A4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Обучение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мл.спец</w:t>
            </w:r>
            <w:proofErr w:type="spellEnd"/>
          </w:p>
          <w:p w14:paraId="5EF262B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13C0D08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670DB0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1339F5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1985D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D52184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17AEB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3A020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0F9EA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E9443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Проверка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наГрупи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  и  коридори</w:t>
            </w:r>
          </w:p>
          <w:p w14:paraId="08E58C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948193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DFB5B7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EF0EF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C19153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950D53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5D11B7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0BAABC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3011934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2D4C850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6B9937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6FF841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220804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28B0560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0FE205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6CFB70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051D714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558EF2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680680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Обл.ниво</w:t>
            </w:r>
            <w:proofErr w:type="spellEnd"/>
          </w:p>
          <w:p w14:paraId="5C7DF9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67DCC5F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1BA339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5FDCC48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336C792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637004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ПТ-5</w:t>
            </w:r>
          </w:p>
          <w:p w14:paraId="5B6901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667AFA9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16EC86D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0AFDB5F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Театър “Златното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ключе+Г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”</w:t>
            </w:r>
          </w:p>
          <w:p w14:paraId="423B29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72BEE8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20E760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67687D4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2E9A7D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77C7FC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4E2413B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59141FE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Родителска  среща</w:t>
            </w:r>
          </w:p>
          <w:p w14:paraId="7417C58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Обща  и  по  групи</w:t>
            </w:r>
          </w:p>
          <w:p w14:paraId="4F013D6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7D9E952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47CBE99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74CDB83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13223A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актуализация</w:t>
            </w:r>
          </w:p>
          <w:p w14:paraId="2319030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1195C6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39FCA8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2CD122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6E1DFB1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0F36FC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4B7F7F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7554B6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4DEB215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506B38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Завършени  ремонтни  дейност</w:t>
            </w:r>
          </w:p>
          <w:p w14:paraId="3C546F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Домакин-проверка</w:t>
            </w:r>
          </w:p>
          <w:p w14:paraId="0E50E47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Подмяна  на  уреди</w:t>
            </w:r>
          </w:p>
          <w:p w14:paraId="50593B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0A3BB77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2FFB3F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54AFC8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Беседи  с  родители</w:t>
            </w:r>
          </w:p>
          <w:p w14:paraId="769C14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Мед.сестра,родители,пед.персо-нал</w:t>
            </w:r>
            <w:proofErr w:type="spellEnd"/>
          </w:p>
          <w:p w14:paraId="5CD65B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268420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35E538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35BB28E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681DBFC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5853DB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241FBB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707AC21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307460D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7BB30CC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1EFF6E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482E483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3295F9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3E888C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1791722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41D4F08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211D156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73CB1B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Засажздне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 на  билки</w:t>
            </w:r>
          </w:p>
        </w:tc>
      </w:tr>
    </w:tbl>
    <w:p w14:paraId="4A6D0850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3E4C51F" w14:textId="77777777" w:rsid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0A6B0ADC" w14:textId="77777777" w:rsidR="00360F8D" w:rsidRDefault="00360F8D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78C502B" w14:textId="77777777" w:rsidR="00360F8D" w:rsidRDefault="00360F8D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CEC6EF0" w14:textId="77777777" w:rsidR="00360F8D" w:rsidRPr="00B3074A" w:rsidRDefault="00360F8D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568EDEA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57C0618" w14:textId="77777777" w:rsidR="00360F8D" w:rsidRDefault="00360F8D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6202A99F" w14:textId="77777777" w:rsidR="00360F8D" w:rsidRDefault="00360F8D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1B322FFA" w14:textId="77777777" w:rsidR="00360F8D" w:rsidRDefault="00360F8D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6F673CEB" w14:textId="6E8BE9C2" w:rsidR="00B3074A" w:rsidRPr="00B3074A" w:rsidRDefault="00B767A2" w:rsidP="00360F8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МЕСЕЦ ОКТОМВРИ 202</w:t>
      </w:r>
      <w:r w:rsidR="005553E5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5</w:t>
      </w:r>
      <w:r w:rsidR="00B3074A" w:rsidRPr="00B3074A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г.</w:t>
      </w:r>
    </w:p>
    <w:p w14:paraId="6698FEED" w14:textId="77777777" w:rsid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</w:pPr>
    </w:p>
    <w:p w14:paraId="1678B82C" w14:textId="77777777" w:rsidR="00360F8D" w:rsidRPr="00B3074A" w:rsidRDefault="00360F8D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238"/>
        <w:gridCol w:w="2055"/>
        <w:gridCol w:w="2619"/>
        <w:gridCol w:w="1644"/>
        <w:gridCol w:w="2650"/>
      </w:tblGrid>
      <w:tr w:rsidR="00B3074A" w:rsidRPr="00B3074A" w14:paraId="1E60B464" w14:textId="77777777" w:rsidTr="002253DF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E1CF1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ДЕЙНОСТИ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922C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СРОК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88608" w14:textId="77777777" w:rsidR="00B3074A" w:rsidRPr="00B3074A" w:rsidRDefault="00B3074A" w:rsidP="00360F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ОТГОВОРНИК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ADB43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ФОРМА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A8AEE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ЗАБЕЛЕЖКА</w:t>
            </w:r>
          </w:p>
        </w:tc>
      </w:tr>
      <w:tr w:rsidR="00B3074A" w:rsidRPr="00B3074A" w14:paraId="3EE6B6DC" w14:textId="77777777" w:rsidTr="002253DF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5116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І.ОРГАНИЗАЦИОННО –ПЕДАГОГИЧЕСКА ДЕЙНОСТ</w:t>
            </w:r>
          </w:p>
          <w:p w14:paraId="1AA99B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1.ПЕДАГОГИЧЕСКИ СЪВЕТ</w:t>
            </w:r>
          </w:p>
          <w:p w14:paraId="77C4F3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2.ОБЩО СЪБРАНИЕ</w:t>
            </w:r>
          </w:p>
          <w:p w14:paraId="59AF882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1.1.Текущи въпроси</w:t>
            </w:r>
          </w:p>
          <w:p w14:paraId="3E0670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3.ПЕДАГОГИЧЕСКИ  СЪВЕЩАНИЯ</w:t>
            </w:r>
          </w:p>
          <w:p w14:paraId="180635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1.1.Обсъждане  на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дид.материали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по  Монтесори</w:t>
            </w:r>
          </w:p>
          <w:p w14:paraId="414752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1.1.1.работни групи</w:t>
            </w:r>
          </w:p>
          <w:p w14:paraId="6831C1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1.2..обс.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проверки</w:t>
            </w:r>
          </w:p>
          <w:p w14:paraId="57E34F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1.3.пед. дейност</w:t>
            </w:r>
          </w:p>
          <w:p w14:paraId="466BC10C" w14:textId="77777777" w:rsidR="00B3074A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ЕКОЛОГОСЪОБРАЗНО  ВЪЗПИТАНИЕ</w:t>
            </w:r>
          </w:p>
          <w:p w14:paraId="2ED9D42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Зелена  детска  градина-представяне  на  проект</w:t>
            </w:r>
          </w:p>
          <w:p w14:paraId="75ABEFF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БЕЗОПАСНО  ДВИЖЕНИЕ  ПО  ПЪТИЩАТА</w:t>
            </w:r>
          </w:p>
          <w:p w14:paraId="6021F2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Безопасно поведение  на  детето в  градски  условия”</w:t>
            </w:r>
          </w:p>
          <w:p w14:paraId="1155B180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ІІІ. КВАЛИФИКАЦИЯ</w:t>
            </w:r>
          </w:p>
          <w:p w14:paraId="1F87319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1.Предизвикателствата  на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компетентностния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подход</w:t>
            </w:r>
          </w:p>
          <w:p w14:paraId="208699F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2.Провеждане  на  тренинги  с  родители   и  учители  по  групи</w:t>
            </w:r>
          </w:p>
          <w:p w14:paraId="66CD7B5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Проект“ Заедно  можем  повече“</w:t>
            </w:r>
          </w:p>
          <w:p w14:paraId="74016D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3.Проект“Заедно  за  всяко  дете“</w:t>
            </w:r>
          </w:p>
          <w:p w14:paraId="75D5B0B6" w14:textId="77777777" w:rsidR="00B3074A" w:rsidRPr="00B3074A" w:rsidRDefault="007769E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„Изкуството да бъдеш музикант“ – презентации</w:t>
            </w:r>
          </w:p>
          <w:p w14:paraId="21E9302D" w14:textId="77777777" w:rsidR="00B3074A" w:rsidRPr="00B3074A" w:rsidRDefault="00FF596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5.Как да създадем хигиенни  навици  у  децата чрез  игра.</w:t>
            </w:r>
          </w:p>
          <w:p w14:paraId="09EA042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Информиране за  здравни  хранителни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стандарти,стабилизатори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и  консерванти</w:t>
            </w:r>
          </w:p>
          <w:p w14:paraId="71ADB2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Модулно структурирана програма в рамките на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  <w:t>eTwinning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и Секторна програма „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Коменски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”-обучение по 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  <w:t>eTwinning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  <w:p w14:paraId="2F9614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Седмица на 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eTwinning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 в рамките на „Учене през целият живот”-представяне на проекти получили национален и европейски знак за качество</w:t>
            </w:r>
          </w:p>
          <w:p w14:paraId="2B9BF9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.КОНТРОЛНА  ДЕЙНОСТ</w:t>
            </w:r>
          </w:p>
          <w:p w14:paraId="19C5BF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2.ТЕМАТИЧНА ПРОВЕРКА</w:t>
            </w:r>
          </w:p>
          <w:p w14:paraId="525D16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„Детето и спорта»</w:t>
            </w:r>
          </w:p>
          <w:p w14:paraId="58309CC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”Квалификацията на учителите – мотивация за работа, професионална компетентност и кариерно развитие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 xml:space="preserve">”. </w:t>
            </w:r>
          </w:p>
          <w:p w14:paraId="5BFC06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3.Текущ контрол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„</w:t>
            </w: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Организация на педагогическата среда и технология на педагогическото взаимодействие в регламентирани и нерегламентирани ситуации” - за млади специалисти.</w:t>
            </w:r>
          </w:p>
          <w:p w14:paraId="6EA0346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4.Планиране на  ВОР </w:t>
            </w:r>
          </w:p>
          <w:p w14:paraId="130872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5.Среда-спазваме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редаМонтесори</w:t>
            </w:r>
            <w:proofErr w:type="spellEnd"/>
          </w:p>
          <w:p w14:paraId="46211D31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V.ПРАЗНИЦИ И РАЗВЛЕЧЕНИЯ</w:t>
            </w:r>
          </w:p>
          <w:p w14:paraId="7F69B0D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1.Куклен театър</w:t>
            </w:r>
          </w:p>
          <w:p w14:paraId="14B168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2.Бързи,смели,сръчни</w:t>
            </w:r>
          </w:p>
          <w:p w14:paraId="74F6FC0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3.Есенен  празник</w:t>
            </w:r>
          </w:p>
          <w:p w14:paraId="422FD6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4.Регионален и местен фестивал</w:t>
            </w:r>
          </w:p>
          <w:p w14:paraId="4035DF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VІ.Взаимодействие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със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семейство,ДЯ,училище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и други  институции</w:t>
            </w:r>
          </w:p>
          <w:p w14:paraId="6DBE424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1.Открити врати за родители</w:t>
            </w:r>
          </w:p>
          <w:p w14:paraId="370205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VІІ.ФИНАНСОВА И СТОПАНСКА ДЕЙНОСТ</w:t>
            </w:r>
          </w:p>
          <w:p w14:paraId="6395DEE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1..Актуализация  вътрешни  правила</w:t>
            </w:r>
          </w:p>
          <w:p w14:paraId="07958E1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2.такси</w:t>
            </w:r>
          </w:p>
          <w:p w14:paraId="0F784B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 Отчет проекти</w:t>
            </w:r>
          </w:p>
          <w:p w14:paraId="14ED2E4D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VІІІ.СОЦИАЛНО-БИТОВО ОСИГУРЯВАНЕ</w:t>
            </w:r>
          </w:p>
          <w:p w14:paraId="6A16005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1.Спокоен микроклимат в колектива</w:t>
            </w:r>
          </w:p>
          <w:p w14:paraId="6917BE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2.Хранене  на  децата</w:t>
            </w:r>
          </w:p>
          <w:p w14:paraId="4EE8BE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VІІІ.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РАБОТА  С  РОДИТЕЛИ</w:t>
            </w:r>
          </w:p>
          <w:p w14:paraId="51DBB7B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1.Открити  врати </w:t>
            </w:r>
          </w:p>
          <w:p w14:paraId="7524080D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  <w:t>IX.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ДЕЙНОСТИ  ПРОЕКТИ</w:t>
            </w:r>
          </w:p>
          <w:p w14:paraId="0255BE62" w14:textId="77777777" w:rsidR="00AF49CE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Отчет-Активно  приобщаване</w:t>
            </w:r>
          </w:p>
          <w:p w14:paraId="2E7559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1.Презентация- Монтесори  Методика-среща  с  родители</w:t>
            </w:r>
          </w:p>
          <w:p w14:paraId="66E5D19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2.Зелени  дни  в ДГ—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екомероприятия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с  родители</w:t>
            </w:r>
          </w:p>
          <w:p w14:paraId="19A763FB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3.Да танцуваме  заедно- -клубна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дейност,деца,родители</w:t>
            </w:r>
            <w:proofErr w:type="spellEnd"/>
          </w:p>
          <w:p w14:paraId="45B355E5" w14:textId="77777777" w:rsidR="00B767A2" w:rsidRDefault="00B767A2" w:rsidP="00B767A2">
            <w:pPr>
              <w:tabs>
                <w:tab w:val="left" w:pos="108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„Ден на талантите“ –  практически занимания с даровити деца</w:t>
            </w:r>
          </w:p>
          <w:p w14:paraId="0BF3177F" w14:textId="77777777" w:rsidR="00B767A2" w:rsidRDefault="00B767A2" w:rsidP="00B767A2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5. Клубна танцова дейност с родители</w:t>
            </w:r>
          </w:p>
          <w:p w14:paraId="07D92CCC" w14:textId="77777777" w:rsidR="00B767A2" w:rsidRDefault="00B767A2" w:rsidP="00B76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„Да танцуваме заедно</w:t>
            </w:r>
          </w:p>
          <w:p w14:paraId="3198306E" w14:textId="77777777" w:rsidR="00B767A2" w:rsidRP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6A6C8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B910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C1F5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7FE48CA8" w14:textId="00009740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04.10.202</w:t>
            </w:r>
            <w:r w:rsidR="002550D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9 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7DF4FB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596C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A809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784DD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4E3C25" w14:textId="77777777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10,17,25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5E661C86" w14:textId="4DD43F84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октомври.202</w:t>
            </w:r>
            <w:r w:rsidR="002550D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 г.</w:t>
            </w:r>
          </w:p>
          <w:p w14:paraId="0E612CA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FAD2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71A9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8D79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E720F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постоянен</w:t>
            </w:r>
          </w:p>
          <w:p w14:paraId="38CC6D7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9154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367DCB6" w14:textId="6BC7906A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4-5810.202</w:t>
            </w:r>
            <w:r w:rsidR="002550D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 г.</w:t>
            </w:r>
          </w:p>
          <w:p w14:paraId="428AE52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5858A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F258DD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EC0965A" w14:textId="428334DB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18-22.10.202</w:t>
            </w:r>
            <w:r w:rsidR="00467E1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6D54DB93" w14:textId="77777777" w:rsidR="00B3074A" w:rsidRPr="00B3074A" w:rsidRDefault="0022227C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27.10.202</w:t>
            </w:r>
            <w:r w:rsidR="00FB6A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  <w:p w14:paraId="6B78915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6D531D" w14:textId="243AF0B4" w:rsid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14.10.202</w:t>
            </w:r>
            <w:r w:rsidR="00467E1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7C1A272B" w14:textId="643983ED" w:rsidR="00FB6A73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04-08.10.2</w:t>
            </w:r>
            <w:r w:rsidR="00467E1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125DA03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D77682" w14:textId="257BA5A8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18-22.10.202</w:t>
            </w:r>
            <w:r w:rsidR="00467E1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5 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60EA129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D93CD9" w14:textId="77777777" w:rsidR="00B3074A" w:rsidRDefault="00FF596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 октомври</w:t>
            </w:r>
          </w:p>
          <w:p w14:paraId="3F001791" w14:textId="77777777" w:rsidR="00AF49CE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94DB23" w14:textId="77777777" w:rsidR="00AF49CE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6A78FCD" w14:textId="77777777" w:rsidR="00AF49CE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448D42" w14:textId="33C7E68B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14,21,28.10.202</w:t>
            </w:r>
            <w:r w:rsidR="001411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51EBDD7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09CED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7F48D4E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1D71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8A8B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1A9A1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октомври</w:t>
            </w:r>
          </w:p>
          <w:p w14:paraId="29973E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439B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EB2EE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68F8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230065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142155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3F38CB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00DEDA86" w14:textId="4C6466FE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25-28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202</w:t>
            </w:r>
            <w:r w:rsidR="001411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007206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316E0C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5F55F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116AE4C9" w14:textId="3FA4DFC0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18- 22.10.202</w:t>
            </w:r>
            <w:r w:rsidR="001411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</w:t>
            </w:r>
            <w:r w:rsidR="002253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г.</w:t>
            </w:r>
          </w:p>
          <w:p w14:paraId="4CD79F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071B5353" w14:textId="38A4B005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18-22.10.202</w:t>
            </w:r>
            <w:r w:rsidR="001411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3E58395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99BD2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ежеседмичен</w:t>
            </w:r>
          </w:p>
          <w:p w14:paraId="49D5758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постоянен</w:t>
            </w:r>
          </w:p>
          <w:p w14:paraId="1D0B19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4DEDACE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20EE8AB" w14:textId="6E7C8E52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19.10.202</w:t>
            </w:r>
            <w:r w:rsidR="001411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 г.</w:t>
            </w:r>
          </w:p>
          <w:p w14:paraId="0100BE4B" w14:textId="7168B8B5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29.</w:t>
            </w:r>
            <w:r w:rsidR="00AF49C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</w:t>
            </w:r>
            <w:r w:rsidR="001411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A60DC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г.</w:t>
            </w:r>
          </w:p>
          <w:p w14:paraId="1490F26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Всички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заедно,можем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повече</w:t>
            </w:r>
          </w:p>
          <w:p w14:paraId="17AF30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DFE6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6ACA59A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59DD95" w14:textId="77777777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A9698C2" w14:textId="4EF3E471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11-15.10..202</w:t>
            </w:r>
            <w:r w:rsidR="00A60DC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</w:t>
            </w:r>
            <w:r w:rsidR="00A60DC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5E6F3F7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E19A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E899E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64A2A8" w14:textId="6380601B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27.10.202</w:t>
            </w:r>
            <w:r w:rsidR="00A60DC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 г.</w:t>
            </w:r>
          </w:p>
          <w:p w14:paraId="1AC0F7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7DB160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октомври.</w:t>
            </w:r>
          </w:p>
          <w:p w14:paraId="2AE86C4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8E84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81291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Октомври</w:t>
            </w:r>
          </w:p>
          <w:p w14:paraId="4D120C7B" w14:textId="3B03AE20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29.10.202</w:t>
            </w:r>
            <w:r w:rsidR="00A60DC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 г.</w:t>
            </w:r>
          </w:p>
          <w:p w14:paraId="48759C3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F668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1BBE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D5D5BB6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942824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D4AA72" w14:textId="77777777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BA830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6900B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26A9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933915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3A5B601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E832A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0254E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9800B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03478C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5809D3E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129F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187855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13D0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E335D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9E7E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6CE83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071463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35A0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А.Вулева</w:t>
            </w:r>
            <w:proofErr w:type="spellEnd"/>
          </w:p>
          <w:p w14:paraId="0861491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3EAF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AE2BC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779629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6C93B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F825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CB0A9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2A62E08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Учители от  всички  трупи</w:t>
            </w:r>
          </w:p>
          <w:p w14:paraId="2E4D984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D7BC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73CD1B" w14:textId="77777777" w:rsidR="00B3074A" w:rsidRPr="00B3074A" w:rsidRDefault="00FF596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Димова</w:t>
            </w:r>
          </w:p>
          <w:p w14:paraId="019078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E6E6B4F" w14:textId="77777777" w:rsidR="00B3074A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Директора</w:t>
            </w:r>
          </w:p>
          <w:p w14:paraId="0D17694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562DA0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F6F003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693F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0C6A5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0FD5FA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1EFDE4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0D24E14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5AE3829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514AE5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572471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C1EB36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0D5FD3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5F1B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7A4D64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19BDBA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1EADCC5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0C8415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4242FD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0226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8820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14FC0DE" w14:textId="77777777" w:rsidR="00B3074A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1BA700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0C578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B45C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C4C4195" w14:textId="77777777" w:rsidR="00B3074A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547CD0BD" w14:textId="77777777" w:rsidR="00B3074A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5360B3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3FDEDB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8B120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4092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П.Генчева</w:t>
            </w:r>
            <w:proofErr w:type="spellEnd"/>
          </w:p>
          <w:p w14:paraId="6D441C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02265B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865ED5" w14:textId="77777777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7F0C8D3" w14:textId="77777777" w:rsidR="00B3074A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B55305F" w14:textId="77777777" w:rsidR="00B3074A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Главен счетоводител</w:t>
            </w:r>
          </w:p>
          <w:p w14:paraId="0E2DB8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Ал.Вулева</w:t>
            </w:r>
            <w:proofErr w:type="spellEnd"/>
          </w:p>
          <w:p w14:paraId="0AF9C6A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B45B90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D8E1C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Д.Вълкова</w:t>
            </w:r>
            <w:proofErr w:type="spellEnd"/>
          </w:p>
          <w:p w14:paraId="175AF9D2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182EB54C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EDED70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BAD0CF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5E956FC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BAEDD2" w14:textId="622F88FC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П.Генчева,Д.</w:t>
            </w:r>
            <w:r w:rsidR="000C289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Вълкова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256E7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D0C85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6D58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E184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събрание</w:t>
            </w:r>
          </w:p>
          <w:p w14:paraId="33A4E603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18CDD1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A9CA4C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669C4D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B29E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съвещание</w:t>
            </w:r>
          </w:p>
          <w:p w14:paraId="298193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048E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DED85A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81EAFAB" w14:textId="77777777" w:rsidR="00AF49CE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45E4B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учители по групи</w:t>
            </w:r>
          </w:p>
          <w:p w14:paraId="4064707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3C38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596F8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71818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практикум</w:t>
            </w:r>
          </w:p>
          <w:p w14:paraId="626C43F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E791953" w14:textId="77777777" w:rsidR="00AF49CE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CD6B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обучение</w:t>
            </w:r>
          </w:p>
          <w:p w14:paraId="01B071C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09AD5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тренинг</w:t>
            </w:r>
          </w:p>
          <w:p w14:paraId="334CD35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5428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семинар и</w:t>
            </w:r>
          </w:p>
          <w:p w14:paraId="28ABB1BB" w14:textId="77777777" w:rsidR="00B3074A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тренинг  по  </w:t>
            </w:r>
          </w:p>
          <w:p w14:paraId="5DCE08F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ОБУЧЕНИЕ</w:t>
            </w:r>
          </w:p>
          <w:p w14:paraId="443A776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042A9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E30A8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1863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</w:t>
            </w:r>
          </w:p>
          <w:p w14:paraId="23BFE3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757DC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D6612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DCE9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08F9F6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863691C" w14:textId="77777777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Представяне  на  проекти</w:t>
            </w:r>
          </w:p>
          <w:p w14:paraId="18C44851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3D17098B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37D5E33A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237AF7B9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3F7E2AE8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640D0AF" w14:textId="77777777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5F92B19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Тематичен контрол</w:t>
            </w:r>
          </w:p>
          <w:p w14:paraId="19B332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AE4A70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B6A72FE" w14:textId="77777777" w:rsidR="00AF49CE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DCA5E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 групи</w:t>
            </w:r>
          </w:p>
          <w:p w14:paraId="77AA7B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</w:t>
            </w:r>
          </w:p>
          <w:p w14:paraId="624EFAC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F7F59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594A1E0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13054A" w14:textId="77777777" w:rsidR="00AF49CE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EBEA5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DEF8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развлечевие</w:t>
            </w:r>
            <w:proofErr w:type="spellEnd"/>
          </w:p>
          <w:p w14:paraId="6EF54B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спортни игри</w:t>
            </w:r>
          </w:p>
          <w:p w14:paraId="535B4FB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развлечение</w:t>
            </w:r>
          </w:p>
          <w:p w14:paraId="710E057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1F43B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19BDA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1BEB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11522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D654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37E9A4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F15CAD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7D2C3E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1726BB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435B676" w14:textId="77777777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A5C7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</w:t>
            </w:r>
          </w:p>
          <w:p w14:paraId="31E726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C2A7F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Открита  практика</w:t>
            </w:r>
          </w:p>
          <w:p w14:paraId="45B36E26" w14:textId="77777777" w:rsid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азвлечение</w:t>
            </w:r>
          </w:p>
          <w:p w14:paraId="0F958E76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786F27F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F11E3BB" w14:textId="77777777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презентация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A3E7F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1C65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56ED7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8581B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7311C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СБСО</w:t>
            </w:r>
          </w:p>
          <w:p w14:paraId="22284E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F53E9A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136B22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A5CAAB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00E7C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6C69B2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C3A57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54ABF4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Работни  групи</w:t>
            </w:r>
          </w:p>
          <w:p w14:paraId="5F993E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4F4B7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B1D27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8817C0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A7FA4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DE3512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4AC18F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94745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Пом.възпитатели,,родители</w:t>
            </w:r>
            <w:proofErr w:type="spellEnd"/>
          </w:p>
          <w:p w14:paraId="1E47E3C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6FAD19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F4673F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Пом.възпитатели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 и  учители  по  групи</w:t>
            </w:r>
          </w:p>
          <w:p w14:paraId="6CDB2E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F81D3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2942E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9C7E1A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4297E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 групи</w:t>
            </w:r>
          </w:p>
          <w:p w14:paraId="76D912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09B4628" w14:textId="77777777" w:rsidR="00B3074A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Ал.Вулева</w:t>
            </w:r>
            <w:proofErr w:type="spellEnd"/>
          </w:p>
          <w:p w14:paraId="5FDF1F1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Изготвяне  на  анкети</w:t>
            </w:r>
          </w:p>
          <w:p w14:paraId="0DB93FF4" w14:textId="77777777" w:rsidR="00B3074A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Т.Димова</w:t>
            </w:r>
            <w:proofErr w:type="spellEnd"/>
          </w:p>
          <w:p w14:paraId="16D73D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A54756B" w14:textId="77777777" w:rsidR="00B3074A" w:rsidRPr="00B3074A" w:rsidRDefault="00AF49C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В.Панайотова</w:t>
            </w:r>
            <w:proofErr w:type="spellEnd"/>
          </w:p>
          <w:p w14:paraId="75296F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Д.Иванова</w:t>
            </w:r>
            <w:proofErr w:type="spellEnd"/>
          </w:p>
          <w:p w14:paraId="519ADB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CD07E1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5832D0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46411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E0539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977540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61DF218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481700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358D60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Т.Димова</w:t>
            </w:r>
            <w:proofErr w:type="spellEnd"/>
          </w:p>
          <w:p w14:paraId="0BAC5A6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6E15DC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57A760A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4B3475AF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36939430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56A8D891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2689186E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747B010F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2DE49922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35D36A6B" w14:textId="77777777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0AA6662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2CA9095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За  всички  групи</w:t>
            </w:r>
          </w:p>
          <w:p w14:paraId="6BD7D9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52C757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4461BD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74AAB0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53456AD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2920C02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</w:p>
          <w:p w14:paraId="6878704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В.Кръстева</w:t>
            </w:r>
          </w:p>
          <w:p w14:paraId="6F786B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Надежда  Николова</w:t>
            </w: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</w:t>
            </w:r>
          </w:p>
          <w:p w14:paraId="79BC06F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Николинка  Димитрова</w:t>
            </w:r>
          </w:p>
          <w:p w14:paraId="3D63D0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954D6E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6C5D5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EAAF0C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EE3EC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8F659B3" w14:textId="77777777" w:rsidR="00B3074A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П.Генчева</w:t>
            </w:r>
            <w:proofErr w:type="spellEnd"/>
          </w:p>
          <w:p w14:paraId="1DDC13A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EE9B4A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6C4F2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C8EF4F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359896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CF8A85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A5F7B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C12ED6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D29FF2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F2D5AB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9FF2F6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DCB1A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3C7592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Въвеждане  на  нови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правила,запознав</w:t>
            </w:r>
            <w:r w:rsidR="00AF49C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ане</w:t>
            </w:r>
            <w:proofErr w:type="spellEnd"/>
            <w:r w:rsidR="00AF49C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 на  </w:t>
            </w:r>
            <w:proofErr w:type="spellStart"/>
            <w:r w:rsidR="00AF49C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новопостъпили</w:t>
            </w:r>
            <w:proofErr w:type="spellEnd"/>
            <w:r w:rsidR="00AF49C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 учители</w:t>
            </w:r>
          </w:p>
          <w:p w14:paraId="61B458FA" w14:textId="77777777" w:rsid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В.Кръстева,Н.Виколова</w:t>
            </w:r>
            <w:proofErr w:type="spellEnd"/>
          </w:p>
          <w:p w14:paraId="5EC65BEA" w14:textId="77777777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AC10B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AEFAC7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37B8330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3089D5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32D0806B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03DB5873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10DCE383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0510C0C1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6EBF6D60" w14:textId="77777777" w:rsidR="002253DF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40D3DDBB" w14:textId="77777777" w:rsidR="002253DF" w:rsidRPr="00B3074A" w:rsidRDefault="002253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  <w:t>Т.Димова</w:t>
            </w:r>
            <w:proofErr w:type="spellEnd"/>
          </w:p>
          <w:p w14:paraId="1AEE31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</w:tc>
      </w:tr>
    </w:tbl>
    <w:p w14:paraId="3401E5DF" w14:textId="77777777" w:rsidR="00AF49CE" w:rsidRDefault="00AF49CE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47DC6E95" w14:textId="77777777" w:rsidR="00AF49CE" w:rsidRDefault="00AF49CE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6E8B2A69" w14:textId="77777777" w:rsidR="00AF49CE" w:rsidRDefault="00AF49CE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6BE6E7A4" w14:textId="77777777" w:rsidR="00AF49CE" w:rsidRDefault="00AF49CE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14517531" w14:textId="77777777" w:rsidR="00AF49CE" w:rsidRPr="00B3074A" w:rsidRDefault="00AF49CE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1409A0F6" w14:textId="6D2BA3BD" w:rsidR="00B3074A" w:rsidRPr="00A60DC1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  <w:r w:rsidRPr="00B3074A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МЕСЕЦ НОЕМВРИ</w:t>
      </w:r>
      <w:r w:rsidR="00FB6A73"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  <w:t xml:space="preserve"> 202</w:t>
      </w:r>
      <w:r w:rsidR="00A60DC1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5</w:t>
      </w:r>
    </w:p>
    <w:p w14:paraId="5070ADC5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608"/>
        <w:gridCol w:w="1800"/>
        <w:gridCol w:w="2340"/>
        <w:gridCol w:w="1796"/>
        <w:gridCol w:w="2662"/>
      </w:tblGrid>
      <w:tr w:rsidR="00B3074A" w:rsidRPr="00B3074A" w14:paraId="60690701" w14:textId="77777777" w:rsidTr="00F240F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74572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ДЕЙНОСТИ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FE8F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СРОК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89781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ОТГОВОРНИК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918E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ФОРМА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D95D0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ЗАБЕЛЕЖКА</w:t>
            </w:r>
          </w:p>
        </w:tc>
      </w:tr>
      <w:tr w:rsidR="00B3074A" w:rsidRPr="00B3074A" w14:paraId="34D4E651" w14:textId="77777777" w:rsidTr="00F240F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EA5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І.ОРГАНИЗАЦИОННО –ПЕДАГОГИЧЕСКА ДЕЙНОСТ</w:t>
            </w:r>
          </w:p>
          <w:p w14:paraId="56576E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1.ПЕДАГОГИЧЕСКИ СЪВЕТ</w:t>
            </w:r>
          </w:p>
          <w:p w14:paraId="73392E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1</w:t>
            </w: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.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Физическо,интелектуално,социално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и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лечностно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 развитие на  детето-входно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ниво.Корекционни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 възможности</w:t>
            </w:r>
          </w:p>
          <w:p w14:paraId="73BF9A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2.Работа с  деца  със специални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обрзователни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способности</w:t>
            </w:r>
          </w:p>
          <w:p w14:paraId="188AA49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3.Резултати  диагностика-входно  ниво</w:t>
            </w:r>
          </w:p>
          <w:p w14:paraId="19D7F7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2.ОБЩО СЪБРАНИЕ</w:t>
            </w:r>
          </w:p>
          <w:p w14:paraId="0D44F5F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1.1.Текущи въпроси</w:t>
            </w:r>
          </w:p>
          <w:p w14:paraId="299C1F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2.работно  облекло</w:t>
            </w:r>
          </w:p>
          <w:p w14:paraId="657CE1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3.проф.прегледи</w:t>
            </w:r>
          </w:p>
          <w:p w14:paraId="02F5F9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4.група  бут</w:t>
            </w:r>
          </w:p>
          <w:p w14:paraId="3180003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3.ПЕДАГОГИЧЕСКИ  СЪВЕЩАНИЯ</w:t>
            </w:r>
          </w:p>
          <w:p w14:paraId="1694D86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1.1.Разглеждане  на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проекто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-програми</w:t>
            </w:r>
          </w:p>
          <w:p w14:paraId="673FE9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1.1.1.работни групи</w:t>
            </w:r>
          </w:p>
          <w:p w14:paraId="19E8D3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1.2..обс.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проверки</w:t>
            </w:r>
          </w:p>
          <w:p w14:paraId="1408B3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1.3.пед. дейност</w:t>
            </w:r>
          </w:p>
          <w:p w14:paraId="2CDEB3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Въвеждане  на  алтернативна  система за  информиране  и  консултиране на  родителите  за емоционално-интелектуалният  статус на детето  в  групата-ежедневно</w:t>
            </w:r>
          </w:p>
          <w:p w14:paraId="768E65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FE6355C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ІІІ. КВАЛИФИКАЦИЯ</w:t>
            </w:r>
          </w:p>
          <w:p w14:paraId="4D99EA1B" w14:textId="77777777" w:rsidR="00B3074A" w:rsidRPr="00B3074A" w:rsidRDefault="00C62A84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Иновативни  подходи в  предучилищното  образование </w:t>
            </w:r>
          </w:p>
          <w:p w14:paraId="24B6E5ED" w14:textId="77777777" w:rsidR="00B3074A" w:rsidRPr="00FF5963" w:rsidRDefault="00FF596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Stem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–обучение в  детската  градина-стъпки  напред  в бъдещето</w:t>
            </w:r>
          </w:p>
          <w:p w14:paraId="179F7FF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</w:t>
            </w:r>
          </w:p>
          <w:p w14:paraId="5CFC78B9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Гражданско образование </w:t>
            </w:r>
          </w:p>
          <w:p w14:paraId="5CB03D2D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Теми:„Моето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семейство“</w:t>
            </w:r>
          </w:p>
          <w:p w14:paraId="7027DD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– нашият град/ село</w:t>
            </w:r>
          </w:p>
          <w:p w14:paraId="44724E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– културни паметници</w:t>
            </w:r>
          </w:p>
          <w:p w14:paraId="704743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– административно стопански обекти</w:t>
            </w:r>
          </w:p>
          <w:p w14:paraId="7907BE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–места за разходка и отдих</w:t>
            </w:r>
          </w:p>
          <w:p w14:paraId="392A485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26F2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.КОНТРОЛНА  ДЕЙНОСТ</w:t>
            </w:r>
          </w:p>
          <w:p w14:paraId="3F2198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1.Цялостен  контрол</w:t>
            </w: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„Организация на педагогическата среда и технология на педагогическото взаимодействие в регламентирани и нерегламентирани ситуации” - за млади специалисти.</w:t>
            </w:r>
          </w:p>
          <w:p w14:paraId="06D1DE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Детето  и  спорта</w:t>
            </w:r>
          </w:p>
          <w:p w14:paraId="3C5ED4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3.Текущ контрол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„</w:t>
            </w: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Организация на педагогическата среда и технология на педагогическото взаимодействие в регламентирани и нерегламентирани ситуации” - за млади специалисти.</w:t>
            </w:r>
          </w:p>
          <w:p w14:paraId="1D1BFE8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4.Планиране на  ВОР </w:t>
            </w:r>
          </w:p>
          <w:p w14:paraId="5600B79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5.Свободата  като  основа  за  цялостното  възпитание</w:t>
            </w:r>
          </w:p>
          <w:p w14:paraId="748F21CB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V.ПРАЗНИЦИ И РАЗВЛЕЧЕНИЯ</w:t>
            </w:r>
          </w:p>
          <w:p w14:paraId="32106D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1.Куклен театър</w:t>
            </w:r>
          </w:p>
          <w:p w14:paraId="3B351C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3.Бързи,смели,сръчни</w:t>
            </w:r>
          </w:p>
          <w:p w14:paraId="7FA01A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4.Ден  на  християнското  семейство</w:t>
            </w:r>
          </w:p>
          <w:p w14:paraId="3C2B5B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VІ.Взаимодействие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със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семейство,ДЯ,училище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и други  институции</w:t>
            </w:r>
          </w:p>
          <w:p w14:paraId="666207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1.Открити врати -ясла</w:t>
            </w:r>
          </w:p>
          <w:p w14:paraId="59C4D1B1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VІІ.ФИНАНСОВА И СТОПАНСКА ДЕЙНОСТ</w:t>
            </w:r>
          </w:p>
          <w:p w14:paraId="6EAD6A5C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Проекти-отчет</w:t>
            </w:r>
          </w:p>
          <w:p w14:paraId="0DD63D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1..Ревизии на газово стопанство</w:t>
            </w:r>
          </w:p>
          <w:p w14:paraId="6EFB037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2.такси</w:t>
            </w:r>
          </w:p>
          <w:p w14:paraId="2EC20C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 НАССР</w:t>
            </w:r>
          </w:p>
          <w:p w14:paraId="6561DE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4.Инвентаризация</w:t>
            </w:r>
          </w:p>
          <w:p w14:paraId="76B4BCD7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ІІІ.СОЦИАЛНО-БИТОВО ОСИГУРЯВАНЕ</w:t>
            </w:r>
          </w:p>
          <w:p w14:paraId="0EBD8D01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Pr="00B3074A">
              <w:rPr>
                <w:rFonts w:ascii="Times New Roman" w:eastAsia="Times New Roman" w:hAnsi="Times New Roman" w:cs="Times New Roman"/>
                <w:sz w:val="36"/>
                <w:szCs w:val="36"/>
                <w:lang w:eastAsia="zh-CN"/>
              </w:rPr>
              <w:t xml:space="preserve"> 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Здравословно  хранене Анализ на меню </w:t>
            </w:r>
          </w:p>
          <w:p w14:paraId="18D70D72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Информиране за здравни хранителни стандарти , допустими стабилизатори и консерванти </w:t>
            </w:r>
          </w:p>
          <w:p w14:paraId="0D2B9D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1.Спокоен микроклимат в колектива</w:t>
            </w:r>
          </w:p>
          <w:p w14:paraId="5D364A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VІІІ.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РАБОТА  С  РОДИТЕЛИ</w:t>
            </w:r>
          </w:p>
          <w:p w14:paraId="06D703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1.Открити  врати –ясла</w:t>
            </w:r>
          </w:p>
          <w:p w14:paraId="01A29E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2.Открити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вради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-Монтесори</w:t>
            </w:r>
          </w:p>
          <w:p w14:paraId="56AD78C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57FF841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  <w:t>IX.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ДЕЙНОСТИ  ПРОЕКТ</w:t>
            </w:r>
          </w:p>
          <w:p w14:paraId="007C7B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1.Футболен  турнир-„С батко  и  татко“</w:t>
            </w:r>
          </w:p>
          <w:p w14:paraId="4289306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2.Монтесори практика с родители</w:t>
            </w:r>
          </w:p>
          <w:p w14:paraId="2412F6B4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3.Отчет  проекти</w:t>
            </w:r>
          </w:p>
          <w:p w14:paraId="068F0C12" w14:textId="77777777" w:rsidR="00B767A2" w:rsidRDefault="00B767A2" w:rsidP="00B767A2">
            <w:pPr>
              <w:tabs>
                <w:tab w:val="left" w:pos="108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„Ден на талантите“ –  практически занимания с даровити деца</w:t>
            </w:r>
          </w:p>
          <w:p w14:paraId="38CEB640" w14:textId="77777777" w:rsidR="00B767A2" w:rsidRDefault="00B767A2" w:rsidP="00B767A2">
            <w:pPr>
              <w:tabs>
                <w:tab w:val="left" w:pos="108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5. Клубна танцова дейност с родители</w:t>
            </w:r>
          </w:p>
          <w:p w14:paraId="6D32996D" w14:textId="77777777" w:rsidR="00B767A2" w:rsidRPr="00B767A2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„Да танцуваме заедно</w:t>
            </w:r>
          </w:p>
          <w:p w14:paraId="4934E5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8F5D9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0C3B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7417A6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016263" w14:textId="5AB65871" w:rsidR="00B3074A" w:rsidRPr="00B3074A" w:rsidRDefault="00FB6A7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26.11.202</w:t>
            </w:r>
            <w:r w:rsidR="00273C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6E2846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A313A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A509F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7D14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88CB1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E51C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E84770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D83245" w14:textId="61049A4D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5.11.202</w:t>
            </w:r>
            <w:r w:rsidR="00273C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030D675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42729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7431BE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6FC4AF" w14:textId="0AF77381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15-19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.11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  <w:r w:rsidR="00273C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61D94D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8CB40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E473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37621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BB9B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A5B642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постоянен</w:t>
            </w:r>
          </w:p>
          <w:p w14:paraId="2F1E8EC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4257406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4DA0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22ABB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E215CBF" w14:textId="0FB06323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5 .11.202</w:t>
            </w:r>
            <w:r w:rsidR="0060729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40EFF5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9B1853" w14:textId="04221712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08.11.202</w:t>
            </w:r>
            <w:r w:rsidR="0060729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69010A3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F270B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ADB234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E52BD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9D0ABA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5614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ноември</w:t>
            </w:r>
          </w:p>
          <w:p w14:paraId="126B2B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5F06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C9412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A6F9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BD174B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D7687F6" w14:textId="48EDA621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23-26.11.202</w:t>
            </w:r>
            <w:r w:rsidR="0060729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374AC42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A53F99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99EA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CB93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DF60E8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9977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8F936F" w14:textId="0497F36B" w:rsidR="00B3074A" w:rsidRPr="0060729F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.11.20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 w:rsidR="0060729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5г.</w:t>
            </w:r>
          </w:p>
          <w:p w14:paraId="2C1806C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C7F6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24864EB" w14:textId="350739AF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ноември 202</w:t>
            </w:r>
            <w:r w:rsidR="0060729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1E450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2E544B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EA46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09656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27F590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869C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938A2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ADDC4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4E8B7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ECB37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Ноември</w:t>
            </w:r>
          </w:p>
          <w:p w14:paraId="151E9D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986D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CBA4C3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0B7B0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D7C991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Ноември</w:t>
            </w:r>
          </w:p>
          <w:p w14:paraId="5009A2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99D9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4795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3796A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D9B127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11FD62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Всеки понеделник</w:t>
            </w:r>
          </w:p>
          <w:p w14:paraId="0D67E3E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59FA65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BCDD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82A55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0D062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26F1E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5DC77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B9D3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8F2F8D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4029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7DD586" w14:textId="77777777" w:rsidR="00B3074A" w:rsidRPr="00B3074A" w:rsidRDefault="00C62A84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Н.Николова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4A7572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B116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C6847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D45F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5FEF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81C6A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EADE4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1012D79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DE467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Директор-</w:t>
            </w:r>
          </w:p>
          <w:p w14:paraId="7E5289A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</w:t>
            </w:r>
          </w:p>
          <w:p w14:paraId="3F78D33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94CD51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982FA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068A7A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F596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Директора</w:t>
            </w:r>
          </w:p>
          <w:p w14:paraId="5DA61E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Директора</w:t>
            </w:r>
          </w:p>
          <w:p w14:paraId="48F0800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4D6BE8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BAC8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BBB23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5A8642" w14:textId="77777777" w:rsidR="00B3074A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П.Генчева</w:t>
            </w:r>
            <w:proofErr w:type="spellEnd"/>
          </w:p>
          <w:p w14:paraId="0CDD70C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3BBA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Вътрешна кв.</w:t>
            </w:r>
          </w:p>
          <w:p w14:paraId="5C5DCDC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AB4C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91F1A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F18151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Педагогическите екипи, работещи в детските групи</w:t>
            </w:r>
          </w:p>
          <w:p w14:paraId="1FFAE9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7EA197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E0298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A5C9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23B8E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0799C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46C73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88B88F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1D3969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B306DE6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F4FB07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4F19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597FAE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 групи</w:t>
            </w:r>
          </w:p>
          <w:p w14:paraId="128144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43112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8F25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A79E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74879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183AD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9311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147C9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FDE7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7FA26B9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06B3F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3D3397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 групи</w:t>
            </w:r>
          </w:p>
          <w:p w14:paraId="7F47D1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4B90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AEFE6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07384E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ABF5A1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9F087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5B9528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43B7B6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78F976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Домакин </w:t>
            </w:r>
          </w:p>
          <w:p w14:paraId="15518C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49AD9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Мед.сестра,домакин</w:t>
            </w:r>
            <w:proofErr w:type="spellEnd"/>
          </w:p>
          <w:p w14:paraId="739A76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C40E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076236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DE353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4FB07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5D58697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D1D82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5E7B0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Ал.Вулева</w:t>
            </w:r>
            <w:proofErr w:type="spellEnd"/>
          </w:p>
          <w:p w14:paraId="77A1B49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Д.Вълкова</w:t>
            </w:r>
            <w:proofErr w:type="spellEnd"/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A2641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1BA48D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288D6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съвет</w:t>
            </w:r>
          </w:p>
          <w:p w14:paraId="168ED6B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0D0296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D16F72" w14:textId="77777777" w:rsidR="00B3074A" w:rsidRPr="00B3074A" w:rsidRDefault="00C62A84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семинар</w:t>
            </w:r>
          </w:p>
          <w:p w14:paraId="19AD3B2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C2810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DD0F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</w:t>
            </w:r>
          </w:p>
          <w:p w14:paraId="08A8D4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FFB8F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0C5EA8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събрание</w:t>
            </w:r>
          </w:p>
          <w:p w14:paraId="43C2FE9B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AE57AE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66653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45888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93A0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4943D7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05D3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съвещания</w:t>
            </w:r>
          </w:p>
          <w:p w14:paraId="08943D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11B1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3C2832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консултация</w:t>
            </w:r>
          </w:p>
          <w:p w14:paraId="682DA4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16BE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A5A9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F557C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D899E7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Семинар</w:t>
            </w:r>
          </w:p>
          <w:p w14:paraId="039220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тренинг</w:t>
            </w:r>
          </w:p>
          <w:p w14:paraId="180676E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0B2121" w14:textId="77777777" w:rsidR="00B3074A" w:rsidRPr="00B3074A" w:rsidRDefault="00FF5963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В.Вачева</w:t>
            </w:r>
            <w:proofErr w:type="spellEnd"/>
          </w:p>
          <w:p w14:paraId="0502B9D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4A0588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7205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F3E1F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D3F4D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практики</w:t>
            </w:r>
          </w:p>
          <w:p w14:paraId="509F4C0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35A5EE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72B6411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AABA63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EBD5C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Цялостен контрол</w:t>
            </w:r>
          </w:p>
          <w:p w14:paraId="01919F79" w14:textId="77777777" w:rsidR="00B3074A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Николинка  Димитрова</w:t>
            </w:r>
          </w:p>
          <w:p w14:paraId="4A9F8E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Валя  </w:t>
            </w:r>
          </w:p>
          <w:p w14:paraId="6631FCC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Кръстева</w:t>
            </w:r>
          </w:p>
          <w:p w14:paraId="26BC74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D5FFA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ABC55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2D8CF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C853E8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EBCFC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1EDA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9F7E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Празник</w:t>
            </w:r>
          </w:p>
          <w:p w14:paraId="7EC529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Открит момент</w:t>
            </w:r>
          </w:p>
          <w:p w14:paraId="6CC2D4C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спортни игри</w:t>
            </w:r>
          </w:p>
          <w:p w14:paraId="096A49E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A150B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A299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D7863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4569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FA1F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A55B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B0F4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3A2DFD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Текущ контрол</w:t>
            </w:r>
          </w:p>
          <w:p w14:paraId="4A736A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CE0B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ACB6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D5BA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 с</w:t>
            </w:r>
          </w:p>
          <w:p w14:paraId="296D59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Родители</w:t>
            </w:r>
          </w:p>
          <w:p w14:paraId="62FFADC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5BAB7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0F84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96513A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AF5C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</w:t>
            </w:r>
          </w:p>
          <w:p w14:paraId="037CD0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5A80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F04F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62A22E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89E9F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турнир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14760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7C12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5ED15E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36D584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Мутодически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 обединения</w:t>
            </w:r>
          </w:p>
          <w:p w14:paraId="54E00863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1AE9615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1C06E7C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E5B502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Доклад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пом.учители</w:t>
            </w:r>
            <w:proofErr w:type="spellEnd"/>
          </w:p>
          <w:p w14:paraId="301DEDF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73EC66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E4DC3D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85FF7C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4B2AA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53367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01B655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60B193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2D21F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21BD6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0F6D44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Председател-група  Бут-доклад</w:t>
            </w:r>
          </w:p>
          <w:p w14:paraId="683A8A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8EAA5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CE565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77C8C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026F4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1190D29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7BEAE3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7D3636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3CE7EA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3DD42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A5A86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DF6205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6445E7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7E8A4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2EAF9C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Поля  Генчева</w:t>
            </w:r>
          </w:p>
          <w:p w14:paraId="0B7D9D8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6D10905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2F7E64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1ED19E2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AACAD3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D7EAE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000724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C2BD2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83EE18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F5E46F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По групи</w:t>
            </w:r>
          </w:p>
          <w:p w14:paraId="2ED54C8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7E650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9990D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F97D817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F49AEB0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8BF88F3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6F5CB96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E901653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8B57060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3A5073D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D138C72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1FFD0BA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DF724D8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D4D51EF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A4CF1AD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4E048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B36EC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526AB1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Всички  учители</w:t>
            </w:r>
          </w:p>
          <w:p w14:paraId="577F7E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12133D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1CDE9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3851C56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49CFAD8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54FF4A8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7698FBF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7BC6D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2C19C8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89F608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Всички  групи</w:t>
            </w:r>
          </w:p>
          <w:p w14:paraId="6547FC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5A24D5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E7D30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3AB7C8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4D56F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B31078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2FB10F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4C60F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D521C5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215C3E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809DC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D5DC57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16D4D5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93C8D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3065BA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5F6FFD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FC1C3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77DC01C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E3FC557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F828C46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E4C2208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9C28D7B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7BA9C33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D071564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3CC4E08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FDA65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86CC6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00E281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A26083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Театър  Габрово</w:t>
            </w:r>
          </w:p>
          <w:p w14:paraId="101660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57486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Учителки  по  групи</w:t>
            </w:r>
          </w:p>
          <w:p w14:paraId="225E622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9E82F7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B718BA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E081C1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82AEA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16EA2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По  групи</w:t>
            </w:r>
          </w:p>
          <w:p w14:paraId="5C6637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86C19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61EABD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1B440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5-6 годишни</w:t>
            </w:r>
          </w:p>
          <w:p w14:paraId="1B2350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групи</w:t>
            </w:r>
          </w:p>
        </w:tc>
      </w:tr>
    </w:tbl>
    <w:p w14:paraId="66948FC2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6C5BF99D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1F83EAB5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22CFE02C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BD7B73A" w14:textId="77777777" w:rsid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D9CEB3C" w14:textId="77777777" w:rsidR="004E32EE" w:rsidRPr="00B3074A" w:rsidRDefault="004E32EE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7F93B5B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F66F4BD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BC7D8F7" w14:textId="78CBD658" w:rsidR="00B3074A" w:rsidRPr="00B3074A" w:rsidRDefault="00B342E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МЕСЕЦ  ДЕКЕМВРИ 202</w:t>
      </w:r>
      <w:r w:rsidR="001E4500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 xml:space="preserve">5 </w:t>
      </w:r>
      <w:r w:rsidR="00B3074A" w:rsidRPr="00B3074A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г.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060"/>
        <w:gridCol w:w="1713"/>
        <w:gridCol w:w="2628"/>
        <w:gridCol w:w="2240"/>
        <w:gridCol w:w="2565"/>
      </w:tblGrid>
      <w:tr w:rsidR="00B3074A" w:rsidRPr="00B3074A" w14:paraId="3C545DC6" w14:textId="77777777" w:rsidTr="00F240F2"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B618E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ДЕЙНОСТИ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A7F1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СРОК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A94F5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ОТГОВОРНИК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161A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ФОРМА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C3E0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ЗАБЕЛЕЖКА</w:t>
            </w:r>
          </w:p>
        </w:tc>
      </w:tr>
      <w:tr w:rsidR="00B3074A" w:rsidRPr="00B3074A" w14:paraId="1FF36634" w14:textId="77777777" w:rsidTr="00F240F2"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E367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І.ОРГАНИЗАЦИОННО –ПЕДАГОГИЧЕСКА ДЕЙНОСТ</w:t>
            </w:r>
          </w:p>
          <w:p w14:paraId="4F9D658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1.ПЕДАГОГИЧЕСКИ  СЪВЕТ</w:t>
            </w:r>
          </w:p>
          <w:p w14:paraId="644CB9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. Отчет  тематична  проверка</w:t>
            </w:r>
          </w:p>
          <w:p w14:paraId="6E6796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2. Проблеми  по приключване на първо  полугодие</w:t>
            </w:r>
          </w:p>
          <w:p w14:paraId="170F73E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.3. Програма за работа с изоставащите и проблемни деца, приемане на мерки за преодоляване на изоставането им.</w:t>
            </w:r>
          </w:p>
          <w:p w14:paraId="46DE66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2.ОБЩО СЪБРАНИЕ</w:t>
            </w:r>
          </w:p>
          <w:p w14:paraId="5D13A55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1.1.Текущи въпроси</w:t>
            </w:r>
          </w:p>
          <w:p w14:paraId="55BB1B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1.2.обсъждане  бюджет</w:t>
            </w:r>
          </w:p>
          <w:p w14:paraId="0608B14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3.ПЕДАГОГИЧЕСКИ  СЪВЕЩАНИЯ</w:t>
            </w:r>
          </w:p>
          <w:p w14:paraId="168529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1.1.Текущи въпроси за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Дейност</w:t>
            </w:r>
          </w:p>
          <w:p w14:paraId="0D9190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1.2.Конфериране- . Проверка</w:t>
            </w:r>
          </w:p>
          <w:p w14:paraId="246E1B5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1.3.Обсъждане  на  сценарии за  Новогодишните  празници</w:t>
            </w:r>
          </w:p>
          <w:p w14:paraId="2F1C8C6A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ІІІ. КВАЛИФИКАЦИЯ</w:t>
            </w:r>
          </w:p>
          <w:p w14:paraId="754378E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.Открита  практика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–метод Монтесори</w:t>
            </w:r>
          </w:p>
          <w:p w14:paraId="38811652" w14:textId="77777777" w:rsidR="00B3074A" w:rsidRPr="00B3074A" w:rsidRDefault="007769E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„Изкуството да бъдеш музикант“ – презентации</w:t>
            </w:r>
          </w:p>
          <w:p w14:paraId="4B4225A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1.1Практикум</w:t>
            </w:r>
          </w:p>
          <w:p w14:paraId="43AC28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2.Интер</w:t>
            </w:r>
            <w:r w:rsidR="00D22C7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активни  технологии</w:t>
            </w:r>
          </w:p>
          <w:p w14:paraId="3E8E276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.КОНТРОЛНА  ДЕЙНОСТ</w:t>
            </w:r>
          </w:p>
          <w:p w14:paraId="6E8996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ЦЯЛОСТЕН КОНТРОЛ</w:t>
            </w:r>
          </w:p>
          <w:p w14:paraId="2F66F8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Констатиране нивото на усъвършенстване на възпитателно-образователния процес в ДГ.</w:t>
            </w:r>
          </w:p>
          <w:p w14:paraId="1C4770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Вълшебният  свят  на  децата</w:t>
            </w:r>
          </w:p>
          <w:p w14:paraId="7BA389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3.Текущ контрол</w:t>
            </w:r>
            <w:r w:rsidRPr="00B3074A">
              <w:rPr>
                <w:rFonts w:ascii="Arial" w:eastAsia="+mn-ea" w:hAnsi="Arial" w:cs="Arial"/>
                <w:b/>
                <w:bCs/>
                <w:color w:val="FF0000"/>
                <w:sz w:val="40"/>
                <w:szCs w:val="40"/>
                <w:lang w:val="ru-RU" w:eastAsia="zh-CN"/>
              </w:rPr>
              <w:t xml:space="preserve"> </w:t>
            </w: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Задължителната предучилищна подготовка на 5 и 6 –годишните деца – обхват, задържане и завършване на подготвителната група, критерии за продължаващо образование</w:t>
            </w:r>
          </w:p>
          <w:p w14:paraId="4BD2825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4.Планиране на  ВОР в яслата</w:t>
            </w:r>
          </w:p>
          <w:p w14:paraId="65DF8C0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5.Развитие  на  речта-Какво  и  как  го  правим</w:t>
            </w:r>
          </w:p>
          <w:p w14:paraId="4C0C313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6.таксова  книга</w:t>
            </w:r>
          </w:p>
          <w:p w14:paraId="0AC85C01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V.ПРАЗНИЦИ И РАЗВЛЕЧЕНИЯ</w:t>
            </w:r>
          </w:p>
          <w:p w14:paraId="437E4A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1.новогодишен  карнавал-коледно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тържество+Коледни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преживявания</w:t>
            </w:r>
          </w:p>
          <w:p w14:paraId="5EEDF36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2.Куклен театър</w:t>
            </w:r>
          </w:p>
          <w:p w14:paraId="699FB1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3.празник  на  град  Плевен</w:t>
            </w:r>
          </w:p>
          <w:p w14:paraId="2E676C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4.Коледни  работилници</w:t>
            </w:r>
          </w:p>
          <w:p w14:paraId="50B4C8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VІ.Взаимодействие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със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семейство,ДЯ,училище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и други  институции</w:t>
            </w:r>
          </w:p>
          <w:p w14:paraId="427366B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1.Посещение на панорамата</w:t>
            </w:r>
          </w:p>
          <w:p w14:paraId="603853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VІІ.ФИНАНСОВА И СТОПАНСКА ДЕЙНОСТ</w:t>
            </w:r>
          </w:p>
          <w:p w14:paraId="6BD6C1A8" w14:textId="77777777" w:rsidR="00B3074A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1.бюджет 2020</w:t>
            </w:r>
            <w:r w:rsidR="00B3074A"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г</w:t>
            </w:r>
          </w:p>
          <w:p w14:paraId="28D0431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2.Вътрешни  правила  и  процедури за  организация  УЧР</w:t>
            </w:r>
          </w:p>
          <w:p w14:paraId="58AB9DC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1..Ревизии на котелно</w:t>
            </w:r>
          </w:p>
          <w:p w14:paraId="4ACFD65F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VІІІ.СОЦИАЛНО-БИТОВО ОСИГУРЯВАНЕ</w:t>
            </w:r>
          </w:p>
          <w:p w14:paraId="225FCB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1.Спокоен микроклимат в колектива</w:t>
            </w:r>
          </w:p>
          <w:p w14:paraId="500F21A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89EA7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8F3B96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РАБОТА  ПО  ПРОЕКТИ</w:t>
            </w:r>
          </w:p>
          <w:p w14:paraId="591D9C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</w:t>
            </w:r>
            <w:r w:rsidR="00E06D4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 w:rsidR="00E06D49">
              <w:rPr>
                <w:rFonts w:ascii="Times New Roman" w:eastAsia="Times New Roman" w:hAnsi="Times New Roman" w:cs="Times New Roman"/>
                <w:lang w:eastAsia="bg-BG"/>
              </w:rPr>
              <w:t xml:space="preserve"> „Малки концерти“ – развлечения с родители на ниво група</w:t>
            </w:r>
          </w:p>
          <w:p w14:paraId="600ECD5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2.Активно  приобщаване</w:t>
            </w:r>
          </w:p>
          <w:p w14:paraId="32E952C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3.Заедно  за  всяко  дете</w:t>
            </w:r>
          </w:p>
          <w:p w14:paraId="3C1AA9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4.Отчет  проекти</w:t>
            </w:r>
          </w:p>
          <w:p w14:paraId="65F354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5.Монтесори  педагогика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C3486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647CB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4496E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5EAB3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7DBEBEC" w14:textId="5B96A94C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  <w:r w:rsidR="00B342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</w:t>
            </w:r>
            <w:r w:rsidR="00B342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.12..20</w:t>
            </w:r>
            <w:r w:rsidR="001E450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5AF68F6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E7637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E097C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52BF1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C99E4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CA3814" w14:textId="4893B5BB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13.12.202</w:t>
            </w:r>
            <w:r w:rsidR="001E450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1ED61DC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4122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E2CA94" w14:textId="1F472BA1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10.12..202</w:t>
            </w:r>
            <w:r w:rsidR="001E450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6F82713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A3F63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E4176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5635863" w14:textId="5A68D039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06.12.202</w:t>
            </w:r>
            <w:r w:rsidR="00537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4F4292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077FB8" w14:textId="7A1380A7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22.12.202</w:t>
            </w:r>
            <w:r w:rsidR="00537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5г.</w:t>
            </w:r>
          </w:p>
          <w:p w14:paraId="62BB923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E5B9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817A090" w14:textId="5AC6355D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13-17.12.202</w:t>
            </w:r>
            <w:r w:rsidR="00537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5D7768E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00A0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0B60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78EC5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B3EEF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694E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F98D49" w14:textId="1356CF39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20.12.202</w:t>
            </w:r>
            <w:r w:rsidR="00537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02AE28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E60F1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181DCD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A5A5299" w14:textId="50F509FF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10.12.202</w:t>
            </w:r>
            <w:r w:rsidR="00537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061F9D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5FAB8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E7D8A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33C493" w14:textId="7AACC5F6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22.12.202</w:t>
            </w:r>
            <w:r w:rsidR="0053740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200CF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2A08FA9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816B3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FBBF7A" w14:textId="3EAC9733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20.12.202</w:t>
            </w:r>
            <w:r w:rsidR="00200CF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г.</w:t>
            </w:r>
          </w:p>
          <w:p w14:paraId="14ED8DA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85F18F3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34D1CB5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0534450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7094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 декември</w:t>
            </w:r>
          </w:p>
          <w:p w14:paraId="0B0EC05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.20,21,22.12</w:t>
            </w:r>
            <w:r w:rsidR="00B342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.21</w:t>
            </w:r>
          </w:p>
          <w:p w14:paraId="4FF5747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81CF2D" w14:textId="1C1F24FA" w:rsidR="00B3074A" w:rsidRPr="00B3074A" w:rsidRDefault="0022227C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10.12.202</w:t>
            </w:r>
            <w:r w:rsidR="00C568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г.</w:t>
            </w:r>
          </w:p>
          <w:p w14:paraId="0CF5B1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B80D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57F220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декември</w:t>
            </w:r>
          </w:p>
          <w:p w14:paraId="7ED21F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E03FD8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A223CF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E89EB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C2B0542" w14:textId="2FC40849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29.12.202</w:t>
            </w:r>
            <w:r w:rsidR="00C419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</w:t>
            </w:r>
          </w:p>
          <w:p w14:paraId="59758BD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D81BE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80705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62C59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742579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2634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B1A45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FAC88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EB563C" w14:textId="56349654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20.12.202</w:t>
            </w:r>
            <w:r w:rsidR="001F1C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5E57ECF3" w14:textId="272DC89E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20.12.202</w:t>
            </w:r>
            <w:r w:rsidR="001F1C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  <w:p w14:paraId="6E2A061C" w14:textId="281F29F1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13.12.202</w:t>
            </w:r>
            <w:r w:rsidR="001F1C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94639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47E1A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A9BC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ADC6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04AD014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17778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B517BB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003F7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2C195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DD5A1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7A69B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97C5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808F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291780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05B63B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3B09185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Учителки  от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пг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 ІІІ група</w:t>
            </w:r>
          </w:p>
          <w:p w14:paraId="66F7D07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065A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CB9D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607824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18B60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B0B9F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Директора</w:t>
            </w:r>
          </w:p>
          <w:p w14:paraId="67EB43BB" w14:textId="77777777" w:rsidR="00B3074A" w:rsidRPr="00B3074A" w:rsidRDefault="00D22C7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Н.Николова</w:t>
            </w:r>
            <w:proofErr w:type="spellEnd"/>
          </w:p>
          <w:p w14:paraId="479259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4793F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A986B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4716A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E20857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0AC8E2D" w14:textId="77777777" w:rsidR="00B3074A" w:rsidRPr="00B3074A" w:rsidRDefault="00D22C7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В.Иванова</w:t>
            </w:r>
            <w:proofErr w:type="spellEnd"/>
          </w:p>
          <w:p w14:paraId="56D748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C102B34" w14:textId="1C075A63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</w:t>
            </w:r>
            <w:r w:rsidR="00C568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Вълкова </w:t>
            </w:r>
          </w:p>
          <w:p w14:paraId="335617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8D9DA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A0FB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2EBBF3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1401C3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94930C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1D9FAD7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78EEE2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47139B4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BF93E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9A7C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17B7992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7ADC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65816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6232D1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863E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0F073904" w14:textId="6F67051F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Д.</w:t>
            </w:r>
            <w:r w:rsidR="000F3F3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Вълкова </w:t>
            </w:r>
          </w:p>
          <w:p w14:paraId="2322FC1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02DA3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1DB83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D47C56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56E05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Главен  счетоводител</w:t>
            </w:r>
          </w:p>
          <w:p w14:paraId="48CB23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34230C7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A117E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1FC6E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1D48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67EE0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899E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7F5545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F707C9" w14:textId="77777777" w:rsidR="00E06D49" w:rsidRDefault="00E06D49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8F2B46A" w14:textId="55360354" w:rsidR="00E06D49" w:rsidRPr="00B3074A" w:rsidRDefault="00E06D49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Д.</w:t>
            </w:r>
            <w:r w:rsidR="00C419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Вълкова</w:t>
            </w:r>
            <w:proofErr w:type="spellEnd"/>
          </w:p>
          <w:p w14:paraId="62000C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А.Вулева</w:t>
            </w:r>
            <w:proofErr w:type="spellEnd"/>
          </w:p>
          <w:p w14:paraId="36FA69A1" w14:textId="7B122F36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Д.</w:t>
            </w:r>
            <w:r w:rsidR="00C419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Вълкова</w:t>
            </w:r>
            <w:proofErr w:type="spellEnd"/>
          </w:p>
          <w:p w14:paraId="3FB31C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Т.Димова</w:t>
            </w:r>
            <w:proofErr w:type="spellEnd"/>
          </w:p>
          <w:p w14:paraId="554CF0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03B7CA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Н.Димитрова</w:t>
            </w:r>
            <w:proofErr w:type="spellEnd"/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D4FBA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14858C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82ABB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301D0F5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7BA4C87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съвет</w:t>
            </w:r>
          </w:p>
          <w:p w14:paraId="3116A4B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BAF4B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B4B460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1CA7F2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07D5B6D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295763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0A554C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47700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събрание</w:t>
            </w:r>
          </w:p>
          <w:p w14:paraId="6457474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357898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4346B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FD02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60180E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87BEC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7AED57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Практикум –следобеден  режим</w:t>
            </w:r>
          </w:p>
          <w:p w14:paraId="094156FC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B2BFF7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7B25F9" w14:textId="77777777" w:rsidR="00B3074A" w:rsidRPr="00B3074A" w:rsidRDefault="004E32EE" w:rsidP="00D22C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обучение</w:t>
            </w:r>
          </w:p>
          <w:p w14:paraId="5D6C809F" w14:textId="77777777" w:rsid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8F3253" w14:textId="77777777" w:rsidR="00D22C7D" w:rsidRPr="00B3074A" w:rsidRDefault="00D22C7D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E8A56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проверка</w:t>
            </w:r>
          </w:p>
          <w:p w14:paraId="7C241BE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04F2C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667F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3F9B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3F4FE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</w:t>
            </w:r>
          </w:p>
          <w:p w14:paraId="25E94F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297C6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</w:t>
            </w:r>
          </w:p>
          <w:p w14:paraId="13B69D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</w:t>
            </w:r>
          </w:p>
          <w:p w14:paraId="5FCDD4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65FBF8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43482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A33DD2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Празник</w:t>
            </w:r>
          </w:p>
          <w:p w14:paraId="32B80AF8" w14:textId="77777777" w:rsid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Развлечение</w:t>
            </w:r>
          </w:p>
          <w:p w14:paraId="598991DA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DAD3629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036D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Наблюдение,беседа</w:t>
            </w:r>
            <w:proofErr w:type="spellEnd"/>
          </w:p>
          <w:p w14:paraId="23993A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работилница</w:t>
            </w:r>
          </w:p>
          <w:p w14:paraId="487678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40A0C5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разходка</w:t>
            </w:r>
          </w:p>
          <w:p w14:paraId="108843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686839E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7435EB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4532F7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C10939" w14:textId="77777777" w:rsidR="003A13A7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</w:t>
            </w:r>
          </w:p>
          <w:p w14:paraId="6F8B8654" w14:textId="77777777" w:rsidR="00B3074A" w:rsidRPr="003A13A7" w:rsidRDefault="00B3074A" w:rsidP="003A13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D2E50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D69F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0A5AC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EC5A69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F93E5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7DB8E5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CEFD0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МО -отчет</w:t>
            </w:r>
          </w:p>
          <w:p w14:paraId="170CA07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A75D6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5B930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C7C97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2C780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A941E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F5EBB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048D0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476E6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07E5E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AF8D1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67B1F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C7DD6E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2AA20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3B5697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19CC0E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5A1CF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B9ED96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806C0E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622FCC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748A4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8EC063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1B852C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74DCAA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Пг,ІІІгрупа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ІІІ-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агрупа</w:t>
            </w:r>
            <w:proofErr w:type="spellEnd"/>
          </w:p>
          <w:p w14:paraId="7E655C3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19060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ADAE3C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A615C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41EDE5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F44D7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EFE85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56691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AFBDD18" w14:textId="77777777" w:rsidR="00B3074A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В.Иванова</w:t>
            </w:r>
            <w:r w:rsidR="00B3074A"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,Н.Николова</w:t>
            </w:r>
            <w:proofErr w:type="spellEnd"/>
          </w:p>
          <w:p w14:paraId="2B5DCC7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87AD1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AC2BE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C0BD5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Великова</w:t>
            </w:r>
          </w:p>
          <w:p w14:paraId="3CFB69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Учителки І-ва  смяна</w:t>
            </w:r>
          </w:p>
          <w:p w14:paraId="13F984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По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груПИ</w:t>
            </w:r>
            <w:proofErr w:type="spellEnd"/>
          </w:p>
          <w:p w14:paraId="66616F06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ПГ-5,6</w:t>
            </w:r>
          </w:p>
          <w:p w14:paraId="42ED19EA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D07EC98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40C3ABD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4365559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3753EBA" w14:textId="77777777" w:rsidR="004E32EE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3F4481A" w14:textId="77777777" w:rsidR="004E32EE" w:rsidRPr="00B3074A" w:rsidRDefault="004E32EE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D7EE1D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Спортен  празник  с  родители</w:t>
            </w:r>
          </w:p>
          <w:p w14:paraId="37A9D6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99BD84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По  групи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Н.Димитрова</w:t>
            </w:r>
            <w:proofErr w:type="spellEnd"/>
          </w:p>
          <w:p w14:paraId="3AC3C9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406804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Екс. С  родители</w:t>
            </w:r>
          </w:p>
          <w:p w14:paraId="0872EB9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BC5FA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526A0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5F80A4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7ADF98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84AF72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EF778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6CBBD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14144A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 родители</w:t>
            </w:r>
          </w:p>
        </w:tc>
      </w:tr>
    </w:tbl>
    <w:p w14:paraId="57A4A0D2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</w:pPr>
    </w:p>
    <w:p w14:paraId="61BA8083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AE114D4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7E8F0CB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7E6A652C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2B8497C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02E807AC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A7AFAFF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7AFBD43D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2A0A2392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20351CF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4664DC3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3C20A54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6132636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7ADBC76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F23C25A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9E3B51C" w14:textId="77777777" w:rsid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FA7D8C6" w14:textId="77777777" w:rsidR="003A13A7" w:rsidRDefault="003A13A7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5340976" w14:textId="77777777" w:rsidR="003A13A7" w:rsidRDefault="003A13A7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085BAC24" w14:textId="77777777" w:rsidR="003A13A7" w:rsidRDefault="003A13A7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FE7A45D" w14:textId="77777777" w:rsidR="003A13A7" w:rsidRDefault="003A13A7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49961F9" w14:textId="77777777" w:rsidR="003A13A7" w:rsidRDefault="003A13A7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7B504D4B" w14:textId="77777777" w:rsidR="003A13A7" w:rsidRDefault="003A13A7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2B22D28" w14:textId="77777777" w:rsidR="003A13A7" w:rsidRPr="00B3074A" w:rsidRDefault="003A13A7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87B3B90" w14:textId="5F02810A" w:rsidR="00B3074A" w:rsidRPr="00B3074A" w:rsidRDefault="00B3074A" w:rsidP="003A13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  <w:r w:rsidRPr="00B3074A"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  <w:t>МЕСЕЦ  ЯНУАРИ-20</w:t>
      </w:r>
      <w:r w:rsidR="00B342EA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2</w:t>
      </w:r>
      <w:r w:rsidR="00B96426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 xml:space="preserve">6 </w:t>
      </w:r>
      <w:r w:rsidRPr="00B3074A"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  <w:t>година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608"/>
        <w:gridCol w:w="1800"/>
        <w:gridCol w:w="2340"/>
        <w:gridCol w:w="1796"/>
        <w:gridCol w:w="2662"/>
      </w:tblGrid>
      <w:tr w:rsidR="00B3074A" w:rsidRPr="00B3074A" w14:paraId="655BFF79" w14:textId="77777777" w:rsidTr="00F240F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8C99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ДЕЙНОСТИ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AB49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СРОК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F0607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ОТГОВОРНИК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74070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ФОРМА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FF94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ЗАБЕЛЕЖКА</w:t>
            </w:r>
          </w:p>
        </w:tc>
      </w:tr>
      <w:tr w:rsidR="00B3074A" w:rsidRPr="00B3074A" w14:paraId="6EF5AAFE" w14:textId="77777777" w:rsidTr="00F240F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4B2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І.ОРГАНИЗАЦИОННО –ПЕДАГОГИЧЕСКА ДЕЙНОСТ</w:t>
            </w:r>
          </w:p>
          <w:p w14:paraId="5320C7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1.ПЕДАГОГИЧЕСКИ СЪВЕТ</w:t>
            </w:r>
          </w:p>
          <w:p w14:paraId="2B9CA0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1.Отчет  първо  полугодие</w:t>
            </w:r>
          </w:p>
          <w:p w14:paraId="32BE1A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2.отчет  МО</w:t>
            </w:r>
          </w:p>
          <w:p w14:paraId="421B494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3.Отчет- текуща  диагностика</w:t>
            </w:r>
          </w:p>
          <w:p w14:paraId="2BD784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2.ОБЩО СЪБРАНИЕ</w:t>
            </w:r>
          </w:p>
          <w:p w14:paraId="05F9B2C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1.1.Текущи въпроси-вътрешни  правила</w:t>
            </w:r>
          </w:p>
          <w:p w14:paraId="574CCE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 р.з.,дл.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х-ки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,,подбор и назначение</w:t>
            </w:r>
          </w:p>
          <w:p w14:paraId="38AAD78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3.ПЕДАГОГИЧЕСКИ  СЪВЕЩАНИЯ</w:t>
            </w:r>
          </w:p>
          <w:p w14:paraId="0D1C0F5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1.1.Текущи въпроси за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Дейност</w:t>
            </w:r>
          </w:p>
          <w:p w14:paraId="0884812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.1.2.нови  графици</w:t>
            </w:r>
          </w:p>
          <w:p w14:paraId="5E5A7546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ІІІ. КВАЛИФИКАЦИЯ</w:t>
            </w:r>
          </w:p>
          <w:p w14:paraId="4F51F7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Работа  по  проекти</w:t>
            </w:r>
          </w:p>
          <w:p w14:paraId="16970A8E" w14:textId="77777777" w:rsidR="00B3074A" w:rsidRPr="00B3074A" w:rsidRDefault="00D22C7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1.Екологично  възпитание -5-7 годишни  деца</w:t>
            </w:r>
          </w:p>
          <w:p w14:paraId="3B7C9C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1.2иенингови  процедури-Монтесори-Математика</w:t>
            </w:r>
          </w:p>
          <w:p w14:paraId="3682A1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І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.КОНТРОЛНА  ДЕЙНОСТ</w:t>
            </w:r>
          </w:p>
          <w:p w14:paraId="4C8A21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Децата  и  спорта</w:t>
            </w:r>
          </w:p>
          <w:p w14:paraId="6A395AA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1К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онтрол върху документацията</w:t>
            </w:r>
          </w:p>
          <w:p w14:paraId="3558B7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2.здравно-хигиенна дейност</w:t>
            </w:r>
          </w:p>
          <w:p w14:paraId="278C3C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3.Текущ контрол</w:t>
            </w:r>
          </w:p>
          <w:p w14:paraId="4A071D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4.Планиране на  ВОР в яслата</w:t>
            </w:r>
          </w:p>
          <w:p w14:paraId="0DF4919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5.дид.материали</w:t>
            </w:r>
          </w:p>
          <w:p w14:paraId="7A812B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6.степен на реализиране на планираните цели</w:t>
            </w:r>
          </w:p>
          <w:p w14:paraId="4876BC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7.Проверка  върху   провеждането  на  обучение  по Монтесори</w:t>
            </w:r>
          </w:p>
          <w:p w14:paraId="0E211369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V.ПРАЗНИЦИ И РАЗВЛЕЧЕНИЯ</w:t>
            </w:r>
          </w:p>
          <w:p w14:paraId="25F258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1.Празници  в ДГ</w:t>
            </w:r>
          </w:p>
          <w:p w14:paraId="5D2880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2Народни  празници</w:t>
            </w:r>
          </w:p>
          <w:p w14:paraId="75E8CE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2.Куклен театър</w:t>
            </w:r>
          </w:p>
          <w:p w14:paraId="7F4C18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3.Спортен празник</w:t>
            </w:r>
          </w:p>
          <w:p w14:paraId="2556FB9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VІ.Взаимодействие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със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семейство,ДЯ,училище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и други  институции</w:t>
            </w:r>
          </w:p>
          <w:p w14:paraId="14FEC16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1.Открити врати за родители</w:t>
            </w:r>
          </w:p>
          <w:p w14:paraId="0C4D3A7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2.информационно  табло  за  родители</w:t>
            </w:r>
          </w:p>
          <w:p w14:paraId="09C8E91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VІІ.ФИНАНСОВА И СТОПАНСКА ДЕЙНОСТ</w:t>
            </w:r>
          </w:p>
          <w:p w14:paraId="7BA29C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Изготвяне  на  вътрешни  правила за</w:t>
            </w:r>
          </w:p>
          <w:p w14:paraId="284D4F9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1.работни  заплата</w:t>
            </w:r>
          </w:p>
          <w:p w14:paraId="38F45D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2.правила  за  подбор и назначаване</w:t>
            </w:r>
          </w:p>
          <w:p w14:paraId="11AC4B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3.промени  в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дл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х-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ки</w:t>
            </w:r>
            <w:proofErr w:type="spellEnd"/>
          </w:p>
          <w:p w14:paraId="19D1E49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2.запознаване  с  формула</w:t>
            </w:r>
          </w:p>
          <w:p w14:paraId="243BA5B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3.Ревизии на котелно</w:t>
            </w:r>
          </w:p>
          <w:p w14:paraId="1F501E3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4.Контрол  млечна  кухня</w:t>
            </w:r>
          </w:p>
          <w:p w14:paraId="5FA2FB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5.Контрол  на  храната</w:t>
            </w:r>
          </w:p>
          <w:p w14:paraId="0A9E907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6.Контрол на таксите</w:t>
            </w:r>
          </w:p>
          <w:p w14:paraId="0019E76D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VІІІ.СОЦИАЛНО-БИТОВО ОСИГУРЯВАНЕ</w:t>
            </w:r>
          </w:p>
          <w:p w14:paraId="7CCFF62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1.седмично  меню</w:t>
            </w:r>
          </w:p>
          <w:p w14:paraId="5123CAF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1.Профилактични  прегледи</w:t>
            </w:r>
          </w:p>
          <w:p w14:paraId="652DD95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3.Сензорна  стая</w:t>
            </w:r>
          </w:p>
          <w:p w14:paraId="2AF8C6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ПРОЕКТИ</w:t>
            </w:r>
          </w:p>
          <w:p w14:paraId="24D50DA5" w14:textId="77777777" w:rsidR="00B3074A" w:rsidRP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„Дисциплина без насилие“</w:t>
            </w:r>
          </w:p>
          <w:p w14:paraId="1C7934E1" w14:textId="77777777" w:rsid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Агресия  и  др. отрицателни  прояви</w:t>
            </w:r>
          </w:p>
          <w:p w14:paraId="70EE6F95" w14:textId="77777777" w:rsidR="003A13A7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  <w:r w:rsidR="003A13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Активно  </w:t>
            </w:r>
            <w:proofErr w:type="spellStart"/>
            <w:r w:rsidR="003A13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пробщаване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„Ден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на талантите“ –  практически занимания с даровити деца</w:t>
            </w:r>
          </w:p>
          <w:p w14:paraId="063B8ACA" w14:textId="77777777" w:rsidR="00B767A2" w:rsidRDefault="00B767A2" w:rsidP="00B767A2">
            <w:pPr>
              <w:tabs>
                <w:tab w:val="left" w:pos="108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  <w:r w:rsidR="003A13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Всички  заедно  можем  повече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  <w:p w14:paraId="35480AD3" w14:textId="77777777" w:rsidR="00B767A2" w:rsidRDefault="00B767A2" w:rsidP="00B767A2">
            <w:pPr>
              <w:tabs>
                <w:tab w:val="left" w:pos="108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5.Клубна танцова дейност с родители</w:t>
            </w:r>
          </w:p>
          <w:p w14:paraId="27D41745" w14:textId="77777777" w:rsidR="003A13A7" w:rsidRDefault="00B767A2" w:rsidP="00B76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„Да танцуваме заедно</w:t>
            </w:r>
          </w:p>
          <w:p w14:paraId="0E8D8B02" w14:textId="77777777" w:rsidR="00B767A2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1A9681" w14:textId="77777777" w:rsidR="00B767A2" w:rsidRP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CB759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CE274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9BCD54" w14:textId="2C68823D" w:rsidR="00DA5FC7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24.01.202</w:t>
            </w:r>
            <w:r w:rsidR="00DA5F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 г.</w:t>
            </w:r>
          </w:p>
          <w:p w14:paraId="6409CEE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53A858" w14:textId="37E05F87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17.01.202</w:t>
            </w:r>
            <w:r w:rsidR="00DA5F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0F6E20C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ECEA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DA15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78F53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963637E" w14:textId="2E84D957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17.01.2</w:t>
            </w:r>
            <w:r w:rsidR="00DA5F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 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34ECBA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CC1459" w14:textId="1C309D67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24.01.2</w:t>
            </w:r>
            <w:r w:rsidR="00DA5F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 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48359D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D527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януари</w:t>
            </w:r>
          </w:p>
          <w:p w14:paraId="4B4CAD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B59E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м.януари</w:t>
            </w:r>
            <w:proofErr w:type="spellEnd"/>
          </w:p>
          <w:p w14:paraId="6DA05AB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3BC541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97834CD" w14:textId="52C38498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05.01.202</w:t>
            </w:r>
            <w:r w:rsidR="00DA5F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A864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г.</w:t>
            </w:r>
          </w:p>
          <w:p w14:paraId="338E4B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50595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50CD75" w14:textId="12A91D6F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31.01.202</w:t>
            </w:r>
            <w:r w:rsidR="00A864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20E7089A" w14:textId="727CFD55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10-14.202</w:t>
            </w:r>
            <w:r w:rsidR="00A864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5A41C29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7D372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5E7E8AD" w14:textId="3312C8FF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.01.20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 w:rsidR="00A864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г..</w:t>
            </w:r>
          </w:p>
          <w:p w14:paraId="5CD63C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E0585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A994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A1115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822D1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CF0398" w14:textId="77777777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17,18,19,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  <w:p w14:paraId="42C9961E" w14:textId="0019CD86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</w:t>
            </w:r>
            <w:r w:rsidR="001441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 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</w:t>
            </w:r>
          </w:p>
          <w:p w14:paraId="4A90C3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B0C3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3CA0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06D481CB" w14:textId="5F27FD17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5.01.202</w:t>
            </w:r>
            <w:r w:rsidR="001441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 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г.</w:t>
            </w:r>
          </w:p>
          <w:p w14:paraId="2183FA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F252B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0BE97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4088B7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DA48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F21863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42675C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81E51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3E25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Всеки понеделник</w:t>
            </w:r>
          </w:p>
          <w:p w14:paraId="773290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69D3AF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ED7A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74EE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F85D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1D17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B2A6A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5421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91F4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66B0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януари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867A8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FD4E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B0E7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B9F1DE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4ADCA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5CFF62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71FFE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72CDA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487B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6AC27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А.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Вулева</w:t>
            </w:r>
            <w:proofErr w:type="spellEnd"/>
          </w:p>
          <w:p w14:paraId="257BF0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ECF86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A6343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2FE64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1A12B7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F0C9A8A" w14:textId="77777777" w:rsidR="00B3074A" w:rsidRPr="00B3074A" w:rsidRDefault="00D22C7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Н.Димитрова</w:t>
            </w:r>
            <w:proofErr w:type="spellEnd"/>
          </w:p>
          <w:p w14:paraId="2191901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5110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9052C2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Директора</w:t>
            </w:r>
          </w:p>
          <w:p w14:paraId="267A914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47243F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4B1D5E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Учителки по групите</w:t>
            </w:r>
          </w:p>
          <w:p w14:paraId="4568AF2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134A2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10606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П.Генчева</w:t>
            </w:r>
            <w:proofErr w:type="spellEnd"/>
          </w:p>
          <w:p w14:paraId="6E4E5B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Директора</w:t>
            </w:r>
          </w:p>
          <w:p w14:paraId="4F193D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66B3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D0F96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A1B1A6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5CD119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5CD281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C67B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8D33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F8C28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44B17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FC6B4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050003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6C8022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AAA4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4F7C8C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Главен счетоводител</w:t>
            </w:r>
          </w:p>
          <w:p w14:paraId="78300D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78000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24A5C89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домакин</w:t>
            </w:r>
          </w:p>
          <w:p w14:paraId="070C02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2D2295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3889AD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A7FD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09C230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DD6A5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E457A0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6814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E81D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Ал.Вулева</w:t>
            </w:r>
            <w:proofErr w:type="spellEnd"/>
          </w:p>
          <w:p w14:paraId="44B96E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В.Панайотова</w:t>
            </w:r>
            <w:proofErr w:type="spellEnd"/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4593F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7076D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8AFA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C66F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B49B8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събрание</w:t>
            </w:r>
          </w:p>
          <w:p w14:paraId="22BF341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3DB94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6F9ED1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D08DD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82C0AC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A6A6E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5E86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65281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4BF72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F951C9B" w14:textId="77777777" w:rsidR="00B3074A" w:rsidRPr="00B3074A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обучение</w:t>
            </w:r>
          </w:p>
          <w:p w14:paraId="767746D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семинар</w:t>
            </w:r>
          </w:p>
          <w:p w14:paraId="58E497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</w:t>
            </w:r>
          </w:p>
          <w:p w14:paraId="54A6C90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D7BEE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7041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8BD3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2CD1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</w:t>
            </w:r>
          </w:p>
          <w:p w14:paraId="685D8B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C0D0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0AFA7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3783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FC6DC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Презентация</w:t>
            </w:r>
          </w:p>
          <w:p w14:paraId="7B0AF1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F082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EBD85F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C8CA9E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Празничен концерт</w:t>
            </w:r>
          </w:p>
          <w:p w14:paraId="3D11D53B" w14:textId="77777777" w:rsidR="003A13A7" w:rsidRPr="00B3074A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02E1D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Спортни игри</w:t>
            </w:r>
          </w:p>
          <w:p w14:paraId="342945F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6DCBA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2AA4F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007E67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A20F5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88C7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36B3F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7A2C8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E0B07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Обсъждане</w:t>
            </w:r>
          </w:p>
          <w:p w14:paraId="2820B07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91E4C6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66B5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5B7E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14D7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0947A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2836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0BA82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36C7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Обсъждане</w:t>
            </w:r>
          </w:p>
          <w:p w14:paraId="06A2C5E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D8FAB2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BA4D3E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6200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B0DE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Споделяне  на  личен опит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F93C5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4B4C2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59F7BC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25CD7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ED301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FF4E8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18934E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7BE20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3FE72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3835B3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Запознаване  с  ДО  и МО</w:t>
            </w:r>
          </w:p>
          <w:p w14:paraId="11500E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Разпределение  на  СБКО</w:t>
            </w:r>
          </w:p>
          <w:p w14:paraId="4741D8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Разпределение  работно  облекло</w:t>
            </w:r>
          </w:p>
          <w:p w14:paraId="44168F0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079C334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Модели  за  педагогическо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взаймодействие</w:t>
            </w:r>
            <w:proofErr w:type="spellEnd"/>
          </w:p>
          <w:p w14:paraId="4A427C8E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3B1252E" w14:textId="77777777" w:rsidR="003A13A7" w:rsidRPr="00B3074A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DEC4E7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D8C30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62CD0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04794F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52AB9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30BC71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5E214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D2CD31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BAC35B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946A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М.с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и учителките по групи</w:t>
            </w:r>
          </w:p>
          <w:p w14:paraId="50BE92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03DE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16F2C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11986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B5C43D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DA293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1090D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Текущ контрол</w:t>
            </w:r>
          </w:p>
          <w:p w14:paraId="435D680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16DB74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91C0E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4560563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319902A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6BC7600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7079033" w14:textId="77777777" w:rsidR="003A13A7" w:rsidRPr="00B3074A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833E93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Учителки  по  групи</w:t>
            </w:r>
          </w:p>
          <w:p w14:paraId="5A85CF8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Имен  ден</w:t>
            </w:r>
          </w:p>
          <w:p w14:paraId="5A770F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49BDC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A54C9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1C49A8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Театър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В.Търново</w:t>
            </w:r>
            <w:proofErr w:type="spellEnd"/>
          </w:p>
          <w:p w14:paraId="1E6946B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7CAEF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F59190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82244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5B0F1C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38CF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8C1A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FEDBE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B5413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A944B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62FA9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Утвърдени  на  Общо  събрание</w:t>
            </w:r>
          </w:p>
          <w:p w14:paraId="2D7C735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Разписани   на общо  събрание</w:t>
            </w:r>
          </w:p>
          <w:p w14:paraId="1A616C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Разглеждане  на  ПС</w:t>
            </w:r>
          </w:p>
          <w:p w14:paraId="268B74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Общо събрание</w:t>
            </w:r>
          </w:p>
          <w:p w14:paraId="4EEF76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3AD882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4C95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1454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0A8DA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E8B75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CECB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5AB1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4BE1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175A7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Работа  с  родители</w:t>
            </w:r>
          </w:p>
        </w:tc>
      </w:tr>
    </w:tbl>
    <w:p w14:paraId="61ADBB79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</w:p>
    <w:p w14:paraId="60FDEBB2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0847E43C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490B79BC" w14:textId="779F205D" w:rsidR="00B3074A" w:rsidRPr="00B3074A" w:rsidRDefault="00B3074A" w:rsidP="003A13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  <w:r w:rsidRPr="00B3074A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МЕСЕЦ  ФЕВРУАРИ</w:t>
      </w:r>
      <w:r w:rsidRPr="00B3074A"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  <w:t xml:space="preserve"> 20</w:t>
      </w:r>
      <w:r w:rsidR="00B342EA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2</w:t>
      </w:r>
      <w:r w:rsidR="00BD7AED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 xml:space="preserve">6 </w:t>
      </w:r>
      <w:r w:rsidRPr="00B3074A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г.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428"/>
        <w:gridCol w:w="1440"/>
        <w:gridCol w:w="1910"/>
        <w:gridCol w:w="1417"/>
        <w:gridCol w:w="4483"/>
      </w:tblGrid>
      <w:tr w:rsidR="00B3074A" w:rsidRPr="00B3074A" w14:paraId="251E544C" w14:textId="77777777" w:rsidTr="003A13A7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9F40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ДЕЙНОСТИ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32BAD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СРОК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F46BD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ОТГОВОРНИК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9B805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ФОРМА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57F3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ЗАБЕЛЕЖКА</w:t>
            </w:r>
          </w:p>
        </w:tc>
      </w:tr>
      <w:tr w:rsidR="00B3074A" w:rsidRPr="00B3074A" w14:paraId="30385CFC" w14:textId="77777777" w:rsidTr="003A13A7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4AFF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І.ОРГАНИЗАЦИОННО –ПЕДАГОГИЧЕСКА ДЕЙНОСТ</w:t>
            </w:r>
          </w:p>
          <w:p w14:paraId="3E3068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2.ОБЩО СЪБРАНИЕ</w:t>
            </w:r>
          </w:p>
          <w:p w14:paraId="6228F6A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1.1.Текущи въпроси</w:t>
            </w:r>
          </w:p>
          <w:p w14:paraId="588ADB9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3.ПЕДАГОГИЧЕСКИ  СЪВЕЩАНИЯ</w:t>
            </w:r>
          </w:p>
          <w:p w14:paraId="62177D9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1.1.Текущи въпроси за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Дейност</w:t>
            </w:r>
          </w:p>
          <w:p w14:paraId="3A3A9B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1.2.Конфериране-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проверка</w:t>
            </w:r>
          </w:p>
          <w:p w14:paraId="756378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1.3.ОБСЪЖДАНЕ СЦЕНАРИЙ ЗА ПРЕДСТОЯЩИТЕ ПРАЗНИЦИ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м..МАРТ</w:t>
            </w:r>
            <w:proofErr w:type="spellEnd"/>
          </w:p>
          <w:p w14:paraId="041225C3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ІІІ. КВАЛИФИКАЦИЯ</w:t>
            </w:r>
          </w:p>
          <w:p w14:paraId="473F4E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1.1Ефективни  техники  за  комуникация и за  подобряване  на  взаимодействието  между   семейство  и  ДГ</w:t>
            </w:r>
          </w:p>
          <w:p w14:paraId="62C3D6ED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1.2.</w:t>
            </w:r>
            <w:r w:rsidRPr="00B3074A">
              <w:rPr>
                <w:rFonts w:ascii="Times New Roman" w:eastAsia="Times New Roman" w:hAnsi="Times New Roman" w:cs="Times New Roman"/>
                <w:sz w:val="36"/>
                <w:szCs w:val="36"/>
                <w:lang w:eastAsia="zh-CN"/>
              </w:rPr>
              <w:t xml:space="preserve"> 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Семинар на педагогическия екип</w:t>
            </w:r>
          </w:p>
          <w:p w14:paraId="0E193378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Особености  на  Монтесори  средата“</w:t>
            </w:r>
          </w:p>
          <w:p w14:paraId="77D82F3F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Втора фаза </w:t>
            </w:r>
          </w:p>
          <w:p w14:paraId="3B998DFB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-тестване на нуждаещи се деца;</w:t>
            </w:r>
          </w:p>
          <w:p w14:paraId="0CE8A70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-анализ на получени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резултати;екипна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работа</w:t>
            </w:r>
          </w:p>
          <w:p w14:paraId="545CB7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1.3.Работа в екип</w:t>
            </w:r>
          </w:p>
          <w:p w14:paraId="03F38C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Семинар „Помогни  ми  да  го  направя  сам“</w:t>
            </w:r>
          </w:p>
          <w:p w14:paraId="3169C3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Творческо  дете</w:t>
            </w:r>
          </w:p>
          <w:p w14:paraId="417979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«Модели и форми за включване и стимолиране участието на семейството в образованието на децата и работа на детската градина»</w:t>
            </w:r>
          </w:p>
          <w:p w14:paraId="6C2FF5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</w:p>
          <w:p w14:paraId="06F506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І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.КОНТРОЛНА  ДЕЙНОСТ</w:t>
            </w:r>
          </w:p>
          <w:p w14:paraId="00FF69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Прилагане  на  нови  техники  на  педагогическо  взаимодействие</w:t>
            </w:r>
          </w:p>
          <w:p w14:paraId="6173B05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1..ТЕМАТИЧНА ПРОВЕРКА</w:t>
            </w:r>
          </w:p>
          <w:p w14:paraId="2E4068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Децата  и  спорта</w:t>
            </w:r>
          </w:p>
          <w:p w14:paraId="77F3D2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3.Текущ контрол</w:t>
            </w:r>
          </w:p>
          <w:p w14:paraId="5FD4DBB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4.Планиране на  ВОР в яслата</w:t>
            </w:r>
          </w:p>
          <w:p w14:paraId="03FE548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5.материална книга</w:t>
            </w:r>
          </w:p>
          <w:p w14:paraId="4EFE60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6.Безопасни условия на труд</w:t>
            </w:r>
          </w:p>
          <w:p w14:paraId="0FD6EE9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7.преглед вътрешни  правила </w:t>
            </w:r>
          </w:p>
          <w:p w14:paraId="438C6E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77F532" w14:textId="77777777" w:rsidR="00B3074A" w:rsidRPr="00BD2AF4" w:rsidRDefault="00BD2AF4" w:rsidP="00BD2AF4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V.ПРАЗНИЦИ И РАЗВЛЕЧЕНИЯ</w:t>
            </w:r>
          </w:p>
          <w:p w14:paraId="7E06710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1Талантите в моето семейство</w:t>
            </w:r>
          </w:p>
          <w:p w14:paraId="582C038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2.Куклен театър</w:t>
            </w:r>
          </w:p>
          <w:p w14:paraId="2B8FF2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3.спортен празник</w:t>
            </w:r>
          </w:p>
          <w:p w14:paraId="4C5C31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І.Взаимодействие със семейство,ДЯ,училище и други  институции</w:t>
            </w:r>
          </w:p>
          <w:p w14:paraId="07E6D6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1.Открити врати за родители</w:t>
            </w:r>
          </w:p>
          <w:p w14:paraId="3DCD4C1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2.Студенти и преподаватели от ВТУ</w:t>
            </w:r>
          </w:p>
          <w:p w14:paraId="07ED524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3.Обучаваме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детето“Как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“</w:t>
            </w:r>
          </w:p>
          <w:p w14:paraId="367AE0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VІІ.ФИНАНСОВА И СТОПАНСКА ДЕЙНОСТ</w:t>
            </w:r>
          </w:p>
          <w:p w14:paraId="230B7B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1..Подържане на двора</w:t>
            </w:r>
          </w:p>
          <w:p w14:paraId="0A8673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2.Нови  спортни съоръжения</w:t>
            </w:r>
          </w:p>
          <w:p w14:paraId="6311400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Площадка ва  безопасност на движението</w:t>
            </w:r>
          </w:p>
          <w:p w14:paraId="27D1B6D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3.планиране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кв.дейност</w:t>
            </w:r>
            <w:proofErr w:type="spellEnd"/>
          </w:p>
          <w:p w14:paraId="335F2FD7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VІІІ.СОЦИАЛНО-БИТОВО ОСИГУРЯВАНЕ</w:t>
            </w:r>
          </w:p>
          <w:p w14:paraId="65BB229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 w:rsidR="003A13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Спокоен микроклимат в колектива</w:t>
            </w:r>
          </w:p>
          <w:p w14:paraId="572C0D9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1266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ПРОЕКТИ</w:t>
            </w:r>
          </w:p>
          <w:p w14:paraId="6CEA4E0A" w14:textId="77777777" w:rsidR="00B767A2" w:rsidRDefault="00B3074A" w:rsidP="00B767A2">
            <w:pPr>
              <w:tabs>
                <w:tab w:val="left" w:pos="108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eastAsia="bg-BG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1.Отчет</w:t>
            </w:r>
            <w:r w:rsidR="00B767A2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  <w:p w14:paraId="73C0C1D4" w14:textId="77777777" w:rsidR="00B767A2" w:rsidRDefault="00B767A2" w:rsidP="00B767A2">
            <w:pPr>
              <w:tabs>
                <w:tab w:val="left" w:pos="108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2.Клубна танцова дейност с родители</w:t>
            </w:r>
          </w:p>
          <w:p w14:paraId="44D8C6F2" w14:textId="77777777" w:rsidR="00B3074A" w:rsidRDefault="00B767A2" w:rsidP="00B76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„Да танцуваме заедно</w:t>
            </w:r>
          </w:p>
          <w:p w14:paraId="4B54FF2A" w14:textId="77777777" w:rsidR="00B767A2" w:rsidRP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DD284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11C6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039C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9038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CBAA6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254E425" w14:textId="37C108C8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4.02.202</w:t>
            </w:r>
            <w:r w:rsidR="00BD7AE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4DC1382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89432C6" w14:textId="1590D47A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11.02.202</w:t>
            </w:r>
            <w:r w:rsidR="00BD7AE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386C7A0C" w14:textId="16FA1A80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27.02.202</w:t>
            </w:r>
            <w:r w:rsidR="00BD7AE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3492E6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2B36BF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февруари</w:t>
            </w:r>
          </w:p>
          <w:p w14:paraId="3840F1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6CDD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8C0D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</w:t>
            </w:r>
          </w:p>
          <w:p w14:paraId="14ED8C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220E22" w14:textId="5BB99FB3" w:rsidR="00B3074A" w:rsidRPr="00B3074A" w:rsidRDefault="00B342E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27.02.202</w:t>
            </w:r>
            <w:r w:rsidR="000A01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4D8518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60AB5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DC346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1D262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F1F6C5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38C575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9FF899C" w14:textId="77777777" w:rsidR="00B3074A" w:rsidRPr="00B3074A" w:rsidRDefault="00BD2AF4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февруа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ри</w:t>
            </w:r>
          </w:p>
          <w:p w14:paraId="1B4EF9D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D2A0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5472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A7C1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C0AD9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0A604D" w14:textId="6907A2F5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.02.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</w:t>
            </w:r>
            <w:r w:rsidR="000A01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6C1D39F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46C5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072B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1FE3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7990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9890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DA2A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A4B37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8512E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031FB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98E5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9B805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496DFB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B11817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9F9F9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BBA787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BAB41F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0DB1E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6F1F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06DC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3EB18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82D07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89289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2E7D3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29930AF" w14:textId="71F87A3B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.02.20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 w:rsidR="000A01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345AE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</w:t>
            </w:r>
          </w:p>
          <w:p w14:paraId="49ED6691" w14:textId="21C3DF6F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14.2.202</w:t>
            </w:r>
            <w:r w:rsidR="00345AE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 г</w:t>
            </w:r>
          </w:p>
          <w:p w14:paraId="33849C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86D4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февруари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776E7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E9559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Учители  по  групи</w:t>
            </w:r>
          </w:p>
          <w:p w14:paraId="098610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74384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442C62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B7FD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8197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8EF1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D67D8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9A77D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4F3433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67BC2D" w14:textId="77777777" w:rsidR="00B3074A" w:rsidRPr="00B3074A" w:rsidRDefault="00D22C7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Т.Димова</w:t>
            </w:r>
            <w:proofErr w:type="spellEnd"/>
          </w:p>
          <w:p w14:paraId="2DAAE0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F76DD5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5E154BC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0A26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7F88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5997EA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F929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B5B2E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9E008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6186C0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99A05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4C6BF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9D7A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 групи</w:t>
            </w:r>
          </w:p>
          <w:p w14:paraId="3F5DFE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40236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F6B1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A0474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37FF26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6519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8B23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3D47B5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98C5C5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BF8E8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7CBED32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5575F51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F0A38F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BF6577" w14:textId="77777777" w:rsidR="003A13A7" w:rsidRPr="00B3074A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A448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37886C6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B4A10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791BC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0857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,</w:t>
            </w:r>
          </w:p>
          <w:p w14:paraId="7416D5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Комиси</w:t>
            </w:r>
            <w:proofErr w:type="spellEnd"/>
          </w:p>
          <w:p w14:paraId="2B139A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0969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62A7E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3F3F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07BCEE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BC7C8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03463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2AA00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3EF3D6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B76E8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AF02E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540EDC3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92204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92079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DD0FC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803C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3A506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А.Вулева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553CE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9CBA37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9A0822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DAF13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0871C9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събрание</w:t>
            </w:r>
          </w:p>
          <w:p w14:paraId="7A60E16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B566F1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</w:t>
            </w:r>
          </w:p>
          <w:p w14:paraId="573B22E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B72C20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824752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B05055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06B8EE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F13316" w14:textId="77777777" w:rsidR="003A13A7" w:rsidRPr="00B3074A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Обучение</w:t>
            </w:r>
          </w:p>
          <w:p w14:paraId="5841CE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A65E7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82E1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414EF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3935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7CFC6D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практика</w:t>
            </w:r>
          </w:p>
          <w:p w14:paraId="790AFF0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E614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69BD0D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2A8E3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43C46E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77C2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5CAC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56E3D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E6FA30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BCDD0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1C7AE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8AFE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613EAE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  групи</w:t>
            </w:r>
          </w:p>
          <w:p w14:paraId="64AE687C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1EB3DA2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8A82880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267644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93D848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DD2A3B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A9FED1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A14230" w14:textId="77777777" w:rsidR="003A13A7" w:rsidRPr="00B3074A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0674F0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Празник</w:t>
            </w:r>
          </w:p>
          <w:p w14:paraId="4F27EB3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Развлечение</w:t>
            </w:r>
          </w:p>
          <w:p w14:paraId="4976A3A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спортни игри</w:t>
            </w:r>
          </w:p>
          <w:p w14:paraId="6771D4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4EE41D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361C2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286810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B46AF12" w14:textId="77777777" w:rsidR="00B3074A" w:rsidRDefault="00B3074A" w:rsidP="003A13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B70F7F" w14:textId="77777777" w:rsidR="003A13A7" w:rsidRDefault="003A13A7" w:rsidP="003A13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6DA3955" w14:textId="77777777" w:rsidR="003A13A7" w:rsidRDefault="003A13A7" w:rsidP="003A13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D61C36" w14:textId="77777777" w:rsidR="003A13A7" w:rsidRDefault="003A13A7" w:rsidP="003A13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D053582" w14:textId="77777777" w:rsidR="003A13A7" w:rsidRDefault="003A13A7" w:rsidP="003A13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E299AA" w14:textId="77777777" w:rsidR="003A13A7" w:rsidRDefault="003A13A7" w:rsidP="003A13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F2DD5A5" w14:textId="77777777" w:rsidR="003A13A7" w:rsidRDefault="003A13A7" w:rsidP="003A13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69C7F9" w14:textId="77777777" w:rsidR="003A13A7" w:rsidRDefault="003A13A7" w:rsidP="003A13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297BAB" w14:textId="77777777" w:rsidR="003A13A7" w:rsidRPr="00B3074A" w:rsidRDefault="003A13A7" w:rsidP="003A13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7A0B4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Преглед и  актуализация  на  с-ва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FEA4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59A875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44628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27D936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68D09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BBDAB1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659F60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4409F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Срещи,разговори,беседи</w:t>
            </w:r>
            <w:proofErr w:type="spellEnd"/>
          </w:p>
          <w:p w14:paraId="5E28188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4341EB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52ECD74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630B33E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val="ru-RU" w:eastAsia="zh-CN"/>
              </w:rPr>
            </w:pPr>
          </w:p>
          <w:p w14:paraId="3FD3FE5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2D111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986B63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00A690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A6BF8B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B31C07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EB1D8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7BA020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5EC8C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EE363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45ADE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D1128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64F196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38E31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10069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7DC46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88A08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2815C7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7C45A6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2CDFF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3D7A3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29C39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E571E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F3D9C6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9A657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D6E8D7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536E0A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5565F1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D8B7E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B7654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59D65B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254313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2F1D27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22503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10D4C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64D86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73C2A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A3B06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57AEA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78A60B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2AD33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99253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D8F52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E5AEE26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16F290F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086E4AA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1FF1AC8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2B36BDE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83E19D0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1710533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7E137B1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62243AF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B8B8E3B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3DC385D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26B13D6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0E4E099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788F79E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C903E6B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4B7566D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87B7F58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4D13473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8D605AE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5A4BF3F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C49C854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596FC55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C5B1D1A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E782837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2ABA18C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D6129FD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394963F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6549F5D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772A0A2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3892544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F67874E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1BEA0DC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92E1CEC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9184D18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45276DE" w14:textId="77777777" w:rsidR="003A13A7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AA72B18" w14:textId="77777777" w:rsidR="003A13A7" w:rsidRPr="00B3074A" w:rsidRDefault="003A13A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A2D08B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Гл.счетоводител</w:t>
            </w:r>
            <w:proofErr w:type="spellEnd"/>
          </w:p>
          <w:p w14:paraId="4CB43B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96A1A0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67653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Успяваме  заедно</w:t>
            </w:r>
          </w:p>
          <w:p w14:paraId="746CE7E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АО</w:t>
            </w:r>
          </w:p>
          <w:p w14:paraId="1109636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Заедно  за  всяко  дете</w:t>
            </w:r>
          </w:p>
        </w:tc>
      </w:tr>
    </w:tbl>
    <w:p w14:paraId="7D540A35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1C188B37" w14:textId="77777777" w:rsidR="009D7BA5" w:rsidRDefault="009D7BA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74A18F79" w14:textId="77777777" w:rsidR="009D7BA5" w:rsidRDefault="009D7BA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750A14A2" w14:textId="77777777" w:rsidR="00B3074A" w:rsidRPr="00B3074A" w:rsidRDefault="00B3074A" w:rsidP="00BD2AF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1EC67879" w14:textId="55C3C98A" w:rsidR="00B3074A" w:rsidRPr="00B3074A" w:rsidRDefault="008A18D7" w:rsidP="009D7BA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МЕСЕЦ МАРТ 202</w:t>
      </w:r>
      <w:r w:rsidR="00345AE8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6 г.</w:t>
      </w:r>
    </w:p>
    <w:p w14:paraId="3F0889E8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041"/>
        <w:gridCol w:w="1690"/>
        <w:gridCol w:w="2214"/>
        <w:gridCol w:w="1704"/>
        <w:gridCol w:w="3557"/>
      </w:tblGrid>
      <w:tr w:rsidR="00B3074A" w:rsidRPr="00B3074A" w14:paraId="2E0B02A7" w14:textId="77777777" w:rsidTr="00F240F2">
        <w:tc>
          <w:tcPr>
            <w:tcW w:w="4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F5BD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ДЕЙНОСТИ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39A7B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СРОК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A23D1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ОТГОВОРНИК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CFF8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ФОРМА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4194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ЗАБЕЛЕЖКА</w:t>
            </w:r>
          </w:p>
        </w:tc>
      </w:tr>
      <w:tr w:rsidR="00B3074A" w:rsidRPr="00B3074A" w14:paraId="71CB2826" w14:textId="77777777" w:rsidTr="00F240F2">
        <w:tc>
          <w:tcPr>
            <w:tcW w:w="4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181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І.ОРГАНИЗАЦИОННО –ПЕДАГОГИЧЕСКА ДЕЙНОСТ</w:t>
            </w:r>
          </w:p>
          <w:p w14:paraId="5875AA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2.ОБЩО СЪБРАНИЕ</w:t>
            </w:r>
          </w:p>
          <w:p w14:paraId="351F07E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1.1.Текущи въпроси</w:t>
            </w:r>
          </w:p>
          <w:p w14:paraId="027EEB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3.ПЕДАГОГИЧЕСКИ  СЪВЕЩАНИЯ</w:t>
            </w:r>
          </w:p>
          <w:p w14:paraId="5A2166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1.1.Текущи въпроси за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дейност</w:t>
            </w:r>
          </w:p>
          <w:p w14:paraId="4E5720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1.2.Сценарии за  празници</w:t>
            </w:r>
          </w:p>
          <w:p w14:paraId="7F9921BC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ІІІ. КВАЛИФИКАЦИЯ</w:t>
            </w:r>
          </w:p>
          <w:p w14:paraId="30B0205C" w14:textId="77777777" w:rsidR="00B3074A" w:rsidRPr="00B3074A" w:rsidRDefault="007769E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„Изкуството да бъдеш музикант“ – презентации</w:t>
            </w:r>
          </w:p>
          <w:p w14:paraId="6FD6350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2.Социално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възпитани</w:t>
            </w:r>
            <w:r w:rsidR="009D7B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е.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Какво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 и  как  го  правим</w:t>
            </w:r>
          </w:p>
          <w:p w14:paraId="07BD0B96" w14:textId="77777777" w:rsidR="00B3074A" w:rsidRPr="00B3074A" w:rsidRDefault="009D7BA5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3.Сензорно  развитие</w:t>
            </w:r>
          </w:p>
          <w:p w14:paraId="7A723C4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„Педагогически модели за учене чрез игра учене в действие в детската градина”-за младши учители</w:t>
            </w:r>
          </w:p>
          <w:p w14:paraId="0B7E5D6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14:paraId="09D155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.КОНТРОЛНА  ДЕЙНОСТ</w:t>
            </w:r>
          </w:p>
          <w:p w14:paraId="3EC1C5C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Детските  ръце,сътворяват  чудеса</w:t>
            </w:r>
          </w:p>
          <w:p w14:paraId="2ACE6C7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3.ТЕКУЩ КОНТРОЛ</w:t>
            </w:r>
          </w:p>
          <w:p w14:paraId="4C2307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4.Планиране на  ВОР в яслата</w:t>
            </w:r>
          </w:p>
          <w:p w14:paraId="76E40BF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5.материална книга</w:t>
            </w:r>
          </w:p>
          <w:p w14:paraId="25AC32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6.Запознаване и проверка на детското творчество през месеца</w:t>
            </w:r>
          </w:p>
          <w:p w14:paraId="5A096B26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7.контроли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фин.управление</w:t>
            </w:r>
            <w:proofErr w:type="spellEnd"/>
          </w:p>
          <w:p w14:paraId="36607AC1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36"/>
                <w:szCs w:val="36"/>
                <w:lang w:eastAsia="zh-CN"/>
              </w:rPr>
              <w:t xml:space="preserve"> 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Анализ на резултати контролната дейност на директора – педагогически контрол</w:t>
            </w:r>
            <w:r w:rsidRPr="00B3074A">
              <w:rPr>
                <w:rFonts w:ascii="Times New Roman" w:eastAsia="Times New Roman" w:hAnsi="Times New Roman" w:cs="Times New Roman"/>
                <w:sz w:val="36"/>
                <w:szCs w:val="36"/>
                <w:lang w:eastAsia="zh-CN"/>
              </w:rPr>
              <w:t>.</w:t>
            </w:r>
          </w:p>
          <w:p w14:paraId="2E5211CF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V.ПРАЗНИЦИ И РАЗВЛЕЧЕНИЯ</w:t>
            </w:r>
          </w:p>
          <w:p w14:paraId="1D8207E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1Посрещане  на  баба Марта-</w:t>
            </w:r>
          </w:p>
          <w:p w14:paraId="2076946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2Празник на  мама</w:t>
            </w:r>
          </w:p>
          <w:p w14:paraId="0028A2B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Благотворителен базар</w:t>
            </w:r>
          </w:p>
          <w:p w14:paraId="31F80CA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2.първа пролет</w:t>
            </w:r>
          </w:p>
          <w:p w14:paraId="1409E39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VІ.Взаимодействие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със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семейство,ДЯ,училище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и други  институции</w:t>
            </w:r>
          </w:p>
          <w:p w14:paraId="5A6C20C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1.Открити врати за родители</w:t>
            </w:r>
          </w:p>
          <w:p w14:paraId="0132F3E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2.РИ НА МОН</w:t>
            </w:r>
          </w:p>
          <w:p w14:paraId="1AC3847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3.ОБЩИНА ПЛЕВЕН</w:t>
            </w:r>
          </w:p>
          <w:p w14:paraId="59BD8EC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VІІ.ФИНАНСОВА И СТОПАНСКА ДЕЙНОСТ</w:t>
            </w:r>
          </w:p>
          <w:p w14:paraId="581AC9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1..Ревизии на газово стопанство</w:t>
            </w:r>
          </w:p>
          <w:p w14:paraId="16BB03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2.проверка  работни  инструкции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хран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продукти</w:t>
            </w:r>
          </w:p>
          <w:p w14:paraId="1F8E822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3.промяна  щатно</w:t>
            </w:r>
          </w:p>
          <w:p w14:paraId="3923FD7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4.доклад  риск</w:t>
            </w:r>
          </w:p>
          <w:p w14:paraId="34BF9C4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5.събиране  на  такси</w:t>
            </w:r>
          </w:p>
          <w:p w14:paraId="35DAB4F8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VІІІ.СОЦИАЛНО-БИТОВО ОСИГУРЯВАНЕ</w:t>
            </w:r>
          </w:p>
          <w:p w14:paraId="225D66E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1.тим-билдинг  с  родители</w:t>
            </w:r>
          </w:p>
          <w:p w14:paraId="7440CF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ПРОЕКТИ</w:t>
            </w:r>
          </w:p>
          <w:p w14:paraId="755DD00E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1.Агресията  и  дру</w:t>
            </w:r>
            <w:r w:rsidR="00E06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ги отрицателни  прояви у деца</w:t>
            </w:r>
          </w:p>
          <w:p w14:paraId="2B039882" w14:textId="77777777" w:rsidR="00B767A2" w:rsidRDefault="00E06D49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„Малки концерти“ – развлечения с родители на ниво група</w:t>
            </w:r>
            <w:r w:rsidR="00B767A2"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</w:p>
          <w:p w14:paraId="43FE6A99" w14:textId="77777777" w:rsidR="00E06D49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3.Ден на талантите“ –  практически занимания с даровити деца</w:t>
            </w:r>
          </w:p>
          <w:p w14:paraId="124C5257" w14:textId="77777777" w:rsidR="00B767A2" w:rsidRP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F9685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3E27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8452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A6AD0C7" w14:textId="485FEB73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02.03.202</w:t>
            </w:r>
            <w:r w:rsidR="00345AE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4ED857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AF46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23E9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Всеки</w:t>
            </w:r>
          </w:p>
          <w:p w14:paraId="3BB2E34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понеделник</w:t>
            </w:r>
          </w:p>
          <w:p w14:paraId="58C65AFC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9D4BDD" w14:textId="77777777" w:rsidR="007769E2" w:rsidRPr="00B3074A" w:rsidRDefault="007769E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</w:t>
            </w:r>
          </w:p>
          <w:p w14:paraId="497440B7" w14:textId="20E1DF9F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15.03</w:t>
            </w:r>
            <w:r w:rsidR="008A18D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.2</w:t>
            </w:r>
            <w:r w:rsidR="00B370B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0BE387BF" w14:textId="1F74EEAF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Д.</w:t>
            </w:r>
            <w:r w:rsidR="00B370B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Вълк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ова</w:t>
            </w:r>
          </w:p>
          <w:p w14:paraId="32DB670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0B69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март</w:t>
            </w:r>
          </w:p>
          <w:p w14:paraId="1ECEDF0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4FF1A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F67E2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552093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6737613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529928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58AC5AC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237CB3" w14:textId="776858B9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15.03.202</w:t>
            </w:r>
            <w:r w:rsidR="008C629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 г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5773DB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AF52F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0E74FE" w14:textId="57473AE3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7.03.202</w:t>
            </w:r>
            <w:r w:rsidR="008C629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24AB15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51B4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81F87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2566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1E235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E2C349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EB4A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8A2DDD" w14:textId="56E52310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1.03.202</w:t>
            </w:r>
            <w:r w:rsidR="008C629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490E5EFC" w14:textId="34C096BB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8.03.202</w:t>
            </w:r>
            <w:r w:rsidR="008C629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475ED2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1BB964C6" w14:textId="7583D8A1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22.03.202</w:t>
            </w:r>
            <w:r w:rsidR="00E51D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325BC6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5E40D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8D6E95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C1D0F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79AB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C0DA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7DB54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9F431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DDF0A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666C1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Март</w:t>
            </w:r>
          </w:p>
          <w:p w14:paraId="6F0B4C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726D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3D58C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26AFF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DAB7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ACB70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BAC1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AA97A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8930B2" w14:textId="3ABA2E92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11.03.202</w:t>
            </w:r>
            <w:r w:rsidR="00E51D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451DF1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CBACF1" w14:textId="7DCBF917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22.03.202</w:t>
            </w:r>
            <w:r w:rsidR="00E51D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67245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A4A76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C1C6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D6E9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60C920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EFC4CF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224A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Учители  по  групи</w:t>
            </w:r>
          </w:p>
          <w:p w14:paraId="4E985EC3" w14:textId="77777777" w:rsidR="00B3074A" w:rsidRPr="00B3074A" w:rsidRDefault="009D7BA5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46783F59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231160" w14:textId="77777777" w:rsidR="007769E2" w:rsidRPr="00B3074A" w:rsidRDefault="007769E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Слави Павлов</w:t>
            </w:r>
          </w:p>
          <w:p w14:paraId="725E53C2" w14:textId="4F3A9E1C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Ал</w:t>
            </w:r>
            <w:r w:rsidR="00B370B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Вулева</w:t>
            </w:r>
            <w:proofErr w:type="spellEnd"/>
          </w:p>
          <w:p w14:paraId="27C029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1F376A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1C58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0E8128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09F4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4E3F53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43AA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6FE65E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9840A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33F562E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DFBA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Учителките по групи</w:t>
            </w:r>
          </w:p>
          <w:p w14:paraId="0CFB88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A001C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D7187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772147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E87DDC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</w:t>
            </w:r>
          </w:p>
          <w:p w14:paraId="1D546F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5737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E8115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EF11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82FB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71F0190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22FC3F9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4221347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E594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886024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1205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5E8A9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F674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Учителките по групи</w:t>
            </w:r>
          </w:p>
          <w:p w14:paraId="60E609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3FFB8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5A89F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06AEF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6702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D0BD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DF9731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C19C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F996A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0B85E6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2AF94ED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9527D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97FBF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DAAE2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7FD0FCB5" w14:textId="77777777" w:rsidR="00B3074A" w:rsidRPr="00B3074A" w:rsidRDefault="00E06D49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Д.Николова</w:t>
            </w:r>
            <w:proofErr w:type="spellEnd"/>
          </w:p>
          <w:p w14:paraId="0F7B9E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483DE92" w14:textId="77777777" w:rsidR="00B3074A" w:rsidRP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E3A98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1A8B7F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665C67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F3D06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събрание</w:t>
            </w:r>
          </w:p>
          <w:p w14:paraId="238E07D6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ACF541E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EDABF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E96328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3C8DD73D" w14:textId="77777777" w:rsidR="009D7BA5" w:rsidRDefault="009D7BA5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2887139B" w14:textId="77777777" w:rsidR="009D7BA5" w:rsidRPr="00B3074A" w:rsidRDefault="009D7BA5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107EF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ЛЕКТОРИЯ</w:t>
            </w:r>
          </w:p>
          <w:p w14:paraId="088E65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ПРАКТИКУМ</w:t>
            </w:r>
          </w:p>
          <w:p w14:paraId="59E22A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5472252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3A0748B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47E6E20" w14:textId="77777777" w:rsidR="00B3074A" w:rsidRPr="00B3074A" w:rsidRDefault="009D7BA5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семинар</w:t>
            </w:r>
          </w:p>
          <w:p w14:paraId="415397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ДТФД</w:t>
            </w:r>
          </w:p>
          <w:p w14:paraId="3EF8DB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Открита  практика</w:t>
            </w:r>
          </w:p>
          <w:p w14:paraId="6C1C077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5683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FB91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0CDD7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Т.контрол</w:t>
            </w:r>
            <w:proofErr w:type="spellEnd"/>
          </w:p>
          <w:p w14:paraId="6998097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8B137F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Текущ</w:t>
            </w:r>
          </w:p>
          <w:p w14:paraId="11BD992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</w:t>
            </w:r>
          </w:p>
          <w:p w14:paraId="31A89E5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CF6C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82AF90" w14:textId="77777777" w:rsidR="009D7BA5" w:rsidRDefault="009D7BA5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95F637" w14:textId="77777777" w:rsidR="009D7BA5" w:rsidRDefault="009D7BA5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01359BA" w14:textId="77777777" w:rsidR="009D7BA5" w:rsidRDefault="009D7BA5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165DB75" w14:textId="77777777" w:rsidR="009D7BA5" w:rsidRDefault="009D7BA5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A0FBC2" w14:textId="77777777" w:rsidR="009D7BA5" w:rsidRDefault="009D7BA5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E71C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празник</w:t>
            </w:r>
          </w:p>
          <w:p w14:paraId="324381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концерт</w:t>
            </w:r>
          </w:p>
          <w:p w14:paraId="62D63E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 групи</w:t>
            </w:r>
          </w:p>
          <w:p w14:paraId="5028AFD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EE57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99E6F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E2105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ED92A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2072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DE23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0FA4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F19F0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13685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B2AB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6127B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3E8E4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4E4DC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Ревизия</w:t>
            </w:r>
          </w:p>
          <w:p w14:paraId="6AF11E7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Проверка</w:t>
            </w:r>
          </w:p>
          <w:p w14:paraId="3F29F55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Съгласуване</w:t>
            </w:r>
          </w:p>
          <w:p w14:paraId="47B539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Доклад на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рпаботна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група  риск</w:t>
            </w:r>
          </w:p>
          <w:p w14:paraId="0E58E2F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доклад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8AE8C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F1CF1E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478D1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A0A479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76A0E4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AB2952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00FFD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06A36C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5C35B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2A227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1D3AB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06659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1738A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88E053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B69F26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A845B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2AFF17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2CE4CA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F604D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C86705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Надежда  Николова</w:t>
            </w:r>
          </w:p>
          <w:p w14:paraId="0C90801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Валентина  Кръстева</w:t>
            </w:r>
          </w:p>
          <w:p w14:paraId="1E8FAF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Николинка  Димитрова</w:t>
            </w:r>
          </w:p>
          <w:p w14:paraId="094AC39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43E588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6D67F9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DE8BFA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50E668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4802D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46217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223F0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7D5470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П.Генчева</w:t>
            </w:r>
            <w:proofErr w:type="spellEnd"/>
          </w:p>
          <w:p w14:paraId="5C1204F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A5597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Работа  по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групе</w:t>
            </w:r>
            <w:proofErr w:type="spellEnd"/>
          </w:p>
          <w:p w14:paraId="00AF66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63F85FF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ДТФД</w:t>
            </w:r>
          </w:p>
          <w:p w14:paraId="4A85C1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862D0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1E4A39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B65F9A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22775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ECAF7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B750B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44A4D1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17D204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84C66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60C436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F83B6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AFBD57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карвнавал</w:t>
            </w:r>
            <w:proofErr w:type="spellEnd"/>
          </w:p>
          <w:p w14:paraId="5A38EEB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52B2D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48763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90731B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Контролв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/у работата с изявени деца</w:t>
            </w:r>
          </w:p>
          <w:p w14:paraId="740B4C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079A0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5029F2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0A0C66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2E752F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F661A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B1B50D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Карта за анкетно проучване на мнения</w:t>
            </w:r>
          </w:p>
          <w:p w14:paraId="71F946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УЧАСТИЕ НА ВСИЧКИ ГРУПИ</w:t>
            </w:r>
          </w:p>
          <w:p w14:paraId="0301944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/17.30ч с родители</w:t>
            </w:r>
          </w:p>
          <w:p w14:paraId="6EA13D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AB4F7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B76FA0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E63AB6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0B255D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495173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6A9671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BE48E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A36315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Събиране  всеки понеделник</w:t>
            </w:r>
          </w:p>
          <w:p w14:paraId="7C0EDEB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Глсчетоводител,касиер,домакин</w:t>
            </w:r>
            <w:proofErr w:type="spellEnd"/>
          </w:p>
          <w:p w14:paraId="618321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E987C7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ECB62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14E1D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A28CF9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AB1CA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1AF6BE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На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откритоПед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  екип  и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настоятелст</w:t>
            </w:r>
            <w:proofErr w:type="spellEnd"/>
          </w:p>
        </w:tc>
      </w:tr>
    </w:tbl>
    <w:p w14:paraId="19D032AB" w14:textId="77777777" w:rsidR="00B3074A" w:rsidRDefault="00B3074A" w:rsidP="00E857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63347D25" w14:textId="77777777" w:rsidR="00E857DF" w:rsidRPr="00B3074A" w:rsidRDefault="00E857DF" w:rsidP="00E857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</w:p>
    <w:p w14:paraId="6FB1E907" w14:textId="652BFB9D" w:rsidR="00B3074A" w:rsidRPr="00B3074A" w:rsidRDefault="008A18D7" w:rsidP="00E857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МЕСЕЦ АПРИЛ 202</w:t>
      </w:r>
      <w:r w:rsidR="00E51D73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6 г.</w:t>
      </w:r>
    </w:p>
    <w:p w14:paraId="1745A3A9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en-US" w:eastAsia="zh-CN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988"/>
        <w:gridCol w:w="1680"/>
        <w:gridCol w:w="2277"/>
        <w:gridCol w:w="1704"/>
        <w:gridCol w:w="3557"/>
      </w:tblGrid>
      <w:tr w:rsidR="00B3074A" w:rsidRPr="00B3074A" w14:paraId="71B723A8" w14:textId="77777777" w:rsidTr="00F240F2"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45672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ДЕЙНОСТИ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53B43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СРОК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F701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ОТГОВОРНИК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C6B8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ФОРМА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65BA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ЗАБЕЛЕЖКА</w:t>
            </w:r>
          </w:p>
        </w:tc>
      </w:tr>
      <w:tr w:rsidR="00B3074A" w:rsidRPr="00B3074A" w14:paraId="5E2F8621" w14:textId="77777777" w:rsidTr="00F240F2"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FC5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І.ОРГАНИЗАЦИОННО –ПЕДАГОГИЧЕСКА ДЕЙНОСТ</w:t>
            </w:r>
          </w:p>
          <w:p w14:paraId="38B777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.ПЕДАГОГИЧЕСКИ СЪВЕТ</w:t>
            </w:r>
          </w:p>
          <w:p w14:paraId="717D86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  <w:r w:rsidRPr="00B307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ОЧЕТ НА РЕЗУЛТАТИТЕ ОТ ТЕМАТИЧНАТА ПРОВЕРКА</w:t>
            </w:r>
          </w:p>
          <w:p w14:paraId="7794AE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1.2.ОТЧЕТ  ЗА ЗДРАВОСЛОВНОТО СЪСТОЯНИЕ НА ДЕЦАТА</w:t>
            </w:r>
            <w:r w:rsidRPr="00B307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zh-CN"/>
              </w:rPr>
              <w:t xml:space="preserve"> </w:t>
            </w:r>
            <w:r w:rsidRPr="00B307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  <w:r w:rsidRPr="00B307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zh-CN"/>
              </w:rPr>
              <w:t>Предложение за учебници</w:t>
            </w:r>
            <w:r w:rsidRPr="00B307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zh-CN"/>
              </w:rPr>
              <w:t> </w:t>
            </w:r>
            <w:r w:rsidRPr="00B307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zh-CN"/>
              </w:rPr>
              <w:t xml:space="preserve"> и учебни помагала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за новата учебна година</w:t>
            </w:r>
          </w:p>
          <w:p w14:paraId="1DFD0F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Тематичен педагогически съвет: “Приложение на ИКТ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 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в обучението по различни направления</w:t>
            </w:r>
          </w:p>
          <w:p w14:paraId="104157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2.ОБЩО СЪБРАНИЕ</w:t>
            </w:r>
          </w:p>
          <w:p w14:paraId="35C25D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1.1.Текущи въпроси</w:t>
            </w:r>
          </w:p>
          <w:p w14:paraId="7C82929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3.ПЕДАГОГИЧЕСКИ  СЪВЕЩАНИЯ</w:t>
            </w:r>
          </w:p>
          <w:p w14:paraId="383D89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1.1.Текущи въпроси за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дейност</w:t>
            </w:r>
          </w:p>
          <w:p w14:paraId="2BD503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1.2.Конфериране-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Проверка</w:t>
            </w:r>
          </w:p>
          <w:p w14:paraId="25FC0F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1.3.Обобщение на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Іви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етап </w:t>
            </w:r>
          </w:p>
          <w:p w14:paraId="51D90B9B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ІІІ. КВАЛИФИКАЦИЯ</w:t>
            </w:r>
          </w:p>
          <w:p w14:paraId="0E9F1C84" w14:textId="77777777" w:rsidR="00B3074A" w:rsidRPr="00E50639" w:rsidRDefault="00E50639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 w:rsidRPr="00E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Иновативни  стратегии и подходи  за </w:t>
            </w:r>
            <w:proofErr w:type="spellStart"/>
            <w:r w:rsidRPr="00E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планиране,създаване</w:t>
            </w:r>
            <w:proofErr w:type="spellEnd"/>
            <w:r w:rsidRPr="00E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и реализиране  на  педагогически  ситуации</w:t>
            </w:r>
          </w:p>
          <w:p w14:paraId="0915BA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9958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„Приказки без край”-седмица посветена на международен ден на книгата в рамките на „Учене през целия живот”</w:t>
            </w:r>
          </w:p>
          <w:p w14:paraId="12D374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„Всички заедно можем повече</w:t>
            </w:r>
            <w:r w:rsidR="00D22C7D">
              <w:rPr>
                <w:b/>
              </w:rPr>
              <w:t xml:space="preserve"> Обогатяване  на  детските   емоции и  социална  компетентност на  децата  чрез  художествена  литература“</w:t>
            </w: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”-Ден на отворените врати в рамките на „Учене през целя живот”</w:t>
            </w:r>
          </w:p>
          <w:p w14:paraId="553063D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„Въвеждане в професията на младшия учител”-открити практики и тренинги</w:t>
            </w:r>
          </w:p>
          <w:p w14:paraId="3C73427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.КОНТРОЛНА  ДЕЙНОСТ</w:t>
            </w:r>
          </w:p>
          <w:p w14:paraId="2CCA9A44" w14:textId="77777777" w:rsidR="00B3074A" w:rsidRPr="00B3074A" w:rsidRDefault="00B3074A" w:rsidP="00B3074A">
            <w:pPr>
              <w:suppressAutoHyphens/>
              <w:autoSpaceDE w:val="0"/>
              <w:spacing w:after="0" w:line="252" w:lineRule="atLeast"/>
              <w:ind w:firstLine="283"/>
              <w:jc w:val="both"/>
              <w:textAlignment w:val="center"/>
              <w:rPr>
                <w:rFonts w:ascii="Times New Roman" w:eastAsia="Calibri" w:hAnsi="Times New Roman" w:cs="Times New Roman"/>
                <w:b/>
                <w:color w:val="000000"/>
                <w:lang w:val="ru-RU" w:eastAsia="zh-CN"/>
              </w:rPr>
            </w:pPr>
            <w:r w:rsidRPr="00B3074A">
              <w:rPr>
                <w:rFonts w:ascii="Times New Roman" w:eastAsia="Calibri" w:hAnsi="Times New Roman" w:cs="Times New Roman"/>
                <w:b/>
                <w:bCs/>
                <w:color w:val="000000"/>
                <w:lang w:eastAsia="zh-CN"/>
              </w:rPr>
              <w:t>1.</w:t>
            </w:r>
            <w:r w:rsidRPr="00B3074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ЦЯЛОСТЕН </w:t>
            </w:r>
            <w:proofErr w:type="spellStart"/>
            <w:r w:rsidRPr="00B3074A">
              <w:rPr>
                <w:rFonts w:ascii="Times New Roman" w:eastAsia="Calibri" w:hAnsi="Times New Roman" w:cs="Times New Roman"/>
                <w:color w:val="000000"/>
                <w:lang w:eastAsia="zh-CN"/>
              </w:rPr>
              <w:t>КОНТРОЛ</w:t>
            </w:r>
            <w:r w:rsidRPr="00B3074A">
              <w:rPr>
                <w:rFonts w:ascii="Times New Roman" w:eastAsia="Calibri" w:hAnsi="Times New Roman" w:cs="Times New Roman"/>
                <w:b/>
                <w:color w:val="000000"/>
                <w:lang w:eastAsia="zh-CN"/>
              </w:rPr>
              <w:t>Цел</w:t>
            </w:r>
            <w:proofErr w:type="spellEnd"/>
            <w:r w:rsidRPr="00B3074A">
              <w:rPr>
                <w:rFonts w:ascii="Times New Roman" w:eastAsia="Calibri" w:hAnsi="Times New Roman" w:cs="Times New Roman"/>
                <w:b/>
                <w:color w:val="000000"/>
                <w:lang w:eastAsia="zh-CN"/>
              </w:rPr>
              <w:t xml:space="preserve"> на проверката</w:t>
            </w:r>
            <w:r w:rsidRPr="00B3074A">
              <w:rPr>
                <w:rFonts w:ascii="Times New Roman" w:eastAsia="Calibri" w:hAnsi="Times New Roman" w:cs="Times New Roman"/>
                <w:color w:val="000000"/>
                <w:lang w:eastAsia="zh-CN"/>
              </w:rPr>
              <w:t>: Планиране, прогнозиране и реализиране на ефективен педагогически процес.</w:t>
            </w:r>
          </w:p>
          <w:p w14:paraId="738CE8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Подцел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: Организиране и реализиране на творчески педагогически процес в детската градина за стимулиране самоценността на всяко дете</w:t>
            </w:r>
          </w:p>
          <w:p w14:paraId="7FD014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 ДГ.</w:t>
            </w:r>
          </w:p>
          <w:p w14:paraId="6C9E15A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Актуални технологии при  екологичното обучение</w:t>
            </w:r>
          </w:p>
          <w:p w14:paraId="07B1AD4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Тематичен контрол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14:paraId="4650DE7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Детските  ръце,сътворяват  чудеса</w:t>
            </w:r>
          </w:p>
          <w:p w14:paraId="2772A5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3.ТЕКУЩ КОНТРОЛ</w:t>
            </w:r>
          </w:p>
          <w:p w14:paraId="7455B37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4.Планиране на  ВОР в яслата</w:t>
            </w:r>
          </w:p>
          <w:p w14:paraId="16D1F78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5.среда по  метода  Монтесори</w:t>
            </w:r>
          </w:p>
          <w:p w14:paraId="1011CB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6.Запознаване и проверка на детското творчество през месеца</w:t>
            </w:r>
          </w:p>
          <w:p w14:paraId="15A8EB0E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7.контроли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фин.управление</w:t>
            </w:r>
            <w:proofErr w:type="spellEnd"/>
          </w:p>
          <w:p w14:paraId="0C4E2652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36"/>
                <w:szCs w:val="36"/>
                <w:lang w:eastAsia="zh-CN"/>
              </w:rPr>
              <w:t xml:space="preserve"> 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Анализ на резултати контролната дейност на директора – педагогически контрол</w:t>
            </w:r>
            <w:r w:rsidRPr="00B3074A">
              <w:rPr>
                <w:rFonts w:ascii="Times New Roman" w:eastAsia="Times New Roman" w:hAnsi="Times New Roman" w:cs="Times New Roman"/>
                <w:sz w:val="36"/>
                <w:szCs w:val="36"/>
                <w:lang w:eastAsia="zh-CN"/>
              </w:rPr>
              <w:t>.</w:t>
            </w:r>
          </w:p>
          <w:p w14:paraId="2D20CE0A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V.ПРАЗНИЦИ И РАЗВЛЕЧЕНИЯ</w:t>
            </w:r>
          </w:p>
          <w:p w14:paraId="5E8D1C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1Пролетен карнавал-</w:t>
            </w:r>
          </w:p>
          <w:p w14:paraId="668EA7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Великденски благотворителен концерт</w:t>
            </w:r>
          </w:p>
          <w:p w14:paraId="09B1EB6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Благотворителен базар</w:t>
            </w:r>
          </w:p>
          <w:p w14:paraId="09A1BDD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2.Куклен театър-</w:t>
            </w:r>
          </w:p>
          <w:p w14:paraId="1CFDBE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3.Великденски работилници</w:t>
            </w:r>
          </w:p>
          <w:p w14:paraId="4D81E79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4.Открити  практики  по  метода  Монтесори</w:t>
            </w:r>
          </w:p>
          <w:p w14:paraId="0B9ED4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Детето  като  личност</w:t>
            </w:r>
          </w:p>
          <w:p w14:paraId="673D30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VІ.Взаимодействие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със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семейство,ДЯ,училище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и други  институции</w:t>
            </w:r>
          </w:p>
          <w:p w14:paraId="3182827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1.Открити врати за родители</w:t>
            </w:r>
          </w:p>
          <w:p w14:paraId="76D412F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2.РИ НА МОН</w:t>
            </w:r>
          </w:p>
          <w:p w14:paraId="40E800EB" w14:textId="77777777" w:rsidR="00B3074A" w:rsidRPr="00B3074A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3.ОБЩИНА ПЛЕВЕН</w:t>
            </w:r>
          </w:p>
          <w:p w14:paraId="1F780E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</w:t>
            </w:r>
            <w:r w:rsidR="00E857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І.ФИНАНСОВА И СТОПАНСКА ДЕЙНОСТ</w:t>
            </w:r>
          </w:p>
          <w:p w14:paraId="5BE2DA2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1..Ревизии на газово стопанство</w:t>
            </w:r>
          </w:p>
          <w:p w14:paraId="28D885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2.проверка  работни  инструкции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хран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продукти</w:t>
            </w:r>
          </w:p>
          <w:p w14:paraId="15885B9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3.промяна  щатно</w:t>
            </w:r>
          </w:p>
          <w:p w14:paraId="2B2DD8B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4.доклад  риск</w:t>
            </w:r>
          </w:p>
          <w:p w14:paraId="18DFB4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5.събиране  на  такси</w:t>
            </w:r>
          </w:p>
          <w:p w14:paraId="592811E2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VІІІ.СОЦИАЛНО-БИТОВО ОСИГУРЯВАНЕ</w:t>
            </w:r>
          </w:p>
          <w:p w14:paraId="7142FD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1.тим-билдинг  с  родители</w:t>
            </w:r>
            <w:r w:rsidRPr="00B3074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  <w:p w14:paraId="31F639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  <w:t>IX.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ДЕЙНОСТИ  ПРОЕКТ</w:t>
            </w:r>
          </w:p>
          <w:p w14:paraId="4E06D5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1.Отчет  проекти</w:t>
            </w:r>
          </w:p>
          <w:p w14:paraId="77470DAB" w14:textId="77777777" w:rsidR="00B767A2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Дни на отворените  врати</w:t>
            </w:r>
          </w:p>
          <w:p w14:paraId="7BE45486" w14:textId="77777777" w:rsidR="00B767A2" w:rsidRDefault="00B767A2" w:rsidP="00B767A2">
            <w:pPr>
              <w:tabs>
                <w:tab w:val="left" w:pos="108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„Ден на талантите“ –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bg-BG"/>
              </w:rPr>
              <w:t>практи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Клубна танцова дейност с родители</w:t>
            </w:r>
          </w:p>
          <w:p w14:paraId="018B9F2E" w14:textId="77777777" w:rsidR="00B3074A" w:rsidRDefault="00B767A2" w:rsidP="00B767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„Да танцуваме заедно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bg-BG"/>
              </w:rPr>
              <w:t>чески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занимания с даровити деца</w:t>
            </w:r>
          </w:p>
          <w:p w14:paraId="64665CFC" w14:textId="77777777" w:rsidR="00B767A2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60A0F02" w14:textId="77777777" w:rsidR="00B767A2" w:rsidRP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EE8E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9D49D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BE8B0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E7D5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EBAB19" w14:textId="0FEB9775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08.04.202</w:t>
            </w:r>
            <w:r w:rsidR="00E51D7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430FAB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2700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246DF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02F0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FDA65A4" w14:textId="242AC3B0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13.04.202</w:t>
            </w:r>
            <w:r w:rsidR="00136BC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 г</w:t>
            </w:r>
          </w:p>
          <w:p w14:paraId="587A1C6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FA024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D9342D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77F637" w14:textId="3A5FCE08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7.04.202</w:t>
            </w:r>
            <w:r w:rsidR="00136BC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 г</w:t>
            </w:r>
          </w:p>
          <w:p w14:paraId="562D7A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9B1A3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EDDAC8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93074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2E8F12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D7926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BB6F2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842640" w14:textId="489F5C72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18.04.202</w:t>
            </w:r>
            <w:r w:rsidR="00136BC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</w:t>
            </w:r>
          </w:p>
          <w:p w14:paraId="4CBC38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BEF32E" w14:textId="302A4771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8.04.202</w:t>
            </w:r>
            <w:r w:rsidR="00136BC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F939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г.</w:t>
            </w:r>
          </w:p>
          <w:p w14:paraId="17842F3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13FC1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B9DC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75319F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A18A32E" w14:textId="048F7911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7.04.202</w:t>
            </w:r>
            <w:r w:rsidR="00F939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 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6E38CBE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F2BB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1B76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98FE9D" w14:textId="1D3A74D0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8.04.202</w:t>
            </w:r>
            <w:r w:rsidR="00F939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 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  <w:p w14:paraId="526CC0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27848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4153D2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D743B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Първа </w:t>
            </w:r>
          </w:p>
          <w:p w14:paraId="564E128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Седмица</w:t>
            </w:r>
          </w:p>
          <w:p w14:paraId="0C28DA3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4789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Втора  и трета</w:t>
            </w:r>
          </w:p>
          <w:p w14:paraId="51695B5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седмица</w:t>
            </w:r>
          </w:p>
          <w:p w14:paraId="51E181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33B93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F99F6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9ED6DE" w14:textId="2D564C90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1-08.04.202</w:t>
            </w:r>
            <w:r w:rsidR="00ED0F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6г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28A5D0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480D4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3316D12" w14:textId="11C13A24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13-15.04.202</w:t>
            </w:r>
            <w:r w:rsidR="00ED0F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 г</w:t>
            </w:r>
          </w:p>
          <w:p w14:paraId="4A3252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933E2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C3651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април</w:t>
            </w:r>
          </w:p>
          <w:p w14:paraId="0109C2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E759E3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43F8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AEAA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BF5D7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7076EB" w14:textId="0128B918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7.04.20</w:t>
            </w:r>
            <w:r w:rsidR="008A18D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 w:rsidR="00ED0F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 г.</w:t>
            </w:r>
          </w:p>
          <w:p w14:paraId="4F8ED8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03844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F56C0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3F49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7E05EC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5A04F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2654C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8FBD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6965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27563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693B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0CA11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B8DEBE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A05F2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6E36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43836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842E8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F8B486" w14:textId="49A64A1B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29.04.202</w:t>
            </w:r>
            <w:r w:rsidR="00F965B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683252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890A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D64E0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0E7F76" w14:textId="4095BBAF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27.04.202</w:t>
            </w:r>
            <w:r w:rsidR="00F965B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613CB2A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09F6465" w14:textId="0A40F3E0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15.04.202</w:t>
            </w:r>
            <w:r w:rsidR="00F965B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2DDB76D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6A20F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D808D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CC25DE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DD5AB4A" w14:textId="77777777" w:rsidR="00D22C7D" w:rsidRDefault="00D22C7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918F01B" w14:textId="77777777" w:rsidR="00D22C7D" w:rsidRDefault="00D22C7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CBFF474" w14:textId="77777777" w:rsidR="00D22C7D" w:rsidRPr="00B3074A" w:rsidRDefault="00D22C7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B11EC45" w14:textId="62635D8F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28.04.202</w:t>
            </w:r>
            <w:r w:rsidR="00F965B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6г.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1DCA5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9A8E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4714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EF4202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36818C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F92D4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4AB7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6FEC3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Учители  по  групи</w:t>
            </w:r>
          </w:p>
          <w:p w14:paraId="05C503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21F89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4B94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A992AD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010C1DF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E6739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EDEA3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3EE3F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BB9BF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5A756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555966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3F76CB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5873F5" w14:textId="77777777" w:rsidR="00B3074A" w:rsidRPr="00B3074A" w:rsidRDefault="00E50639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В.Вачева</w:t>
            </w:r>
            <w:proofErr w:type="spellEnd"/>
          </w:p>
          <w:p w14:paraId="1B656DB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D2F256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B9C5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DC2E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</w:t>
            </w:r>
          </w:p>
          <w:p w14:paraId="7ADE95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2538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6FB497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013D47A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учители,родители</w:t>
            </w:r>
            <w:proofErr w:type="spellEnd"/>
          </w:p>
          <w:p w14:paraId="26F3603C" w14:textId="77777777" w:rsidR="00B3074A" w:rsidRPr="00B3074A" w:rsidRDefault="00D22C7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Н.Димитрова</w:t>
            </w:r>
            <w:proofErr w:type="spellEnd"/>
          </w:p>
          <w:p w14:paraId="61BFB3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267EBB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7CB0A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35ABE0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4B37E2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A0327B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1829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F9CA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4E25D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4B2E44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902DA4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D7C3B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Учителките по групи</w:t>
            </w:r>
          </w:p>
          <w:p w14:paraId="71F1F4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476F3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181BE5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6FB5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9945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0A2F0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BA3E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FFD8A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28837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4880F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884C8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AEDF9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678E9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9EE14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35E20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2CC9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3F3FD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7FD5B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837C9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F3212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EB1AF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2C776A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Учители  по  групи</w:t>
            </w:r>
          </w:p>
          <w:p w14:paraId="7C48FCD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195B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42CD17F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Н.Димитрова</w:t>
            </w:r>
            <w:proofErr w:type="spellEnd"/>
          </w:p>
          <w:p w14:paraId="511DF19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4C92B6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9305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48EB1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6F5DF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  групи</w:t>
            </w:r>
          </w:p>
          <w:p w14:paraId="3273D4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09F6B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EF9A28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DCD3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9AB5C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53B80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CC3AC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53F825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71BC1D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D5830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120FE97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група  риск</w:t>
            </w:r>
          </w:p>
          <w:p w14:paraId="077CA99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481D4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C7CE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0674E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8C8176C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F3735E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41C4E3E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съвет</w:t>
            </w:r>
          </w:p>
          <w:p w14:paraId="4CF25A25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8790B12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AA6BE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2FA90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17BDEF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2527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465A8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08DEFD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събрание</w:t>
            </w:r>
          </w:p>
          <w:p w14:paraId="4E5F840C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159AF07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9C8440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8A4386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E4D2EF7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0F97E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43D2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3E4322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ЛЕКТОРИЯ</w:t>
            </w:r>
          </w:p>
          <w:p w14:paraId="246559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ПРАКТИКУМ</w:t>
            </w:r>
          </w:p>
          <w:p w14:paraId="5F1C524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ДТФД</w:t>
            </w:r>
          </w:p>
          <w:p w14:paraId="5C8DF3B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CC9A7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обучение</w:t>
            </w:r>
          </w:p>
          <w:p w14:paraId="604E83E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27D38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5EA66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C6C92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2CC9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Маратон на четенето</w:t>
            </w:r>
          </w:p>
          <w:p w14:paraId="4D4B7F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77D0C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Практикум,</w:t>
            </w:r>
          </w:p>
          <w:p w14:paraId="63927E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семинар</w:t>
            </w:r>
          </w:p>
          <w:p w14:paraId="061EE8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тренинг</w:t>
            </w:r>
          </w:p>
          <w:p w14:paraId="6AD4386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85F1F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трининг</w:t>
            </w:r>
            <w:proofErr w:type="spellEnd"/>
          </w:p>
          <w:p w14:paraId="2FA12D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55CA4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E144B0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</w:t>
            </w:r>
          </w:p>
          <w:p w14:paraId="4B8E900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Открита  практика</w:t>
            </w:r>
          </w:p>
          <w:p w14:paraId="373914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C1E0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FD722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B4F934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Т.контрол</w:t>
            </w:r>
            <w:proofErr w:type="spellEnd"/>
          </w:p>
          <w:p w14:paraId="16D2A83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A8B5AF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3F2E40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6C74F3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5DC0E6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4C45B8D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9D1EF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Текущ</w:t>
            </w:r>
          </w:p>
          <w:p w14:paraId="75CD57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</w:t>
            </w:r>
          </w:p>
          <w:p w14:paraId="61B16AD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E5CAF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4D78C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2B12F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845B3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FACF9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9DECCF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6924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B776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057FAE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A41BB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CE64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празник</w:t>
            </w:r>
          </w:p>
          <w:p w14:paraId="16EB3D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концерт</w:t>
            </w:r>
          </w:p>
          <w:p w14:paraId="59AE11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5CF03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CD7D3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работилница</w:t>
            </w:r>
          </w:p>
          <w:p w14:paraId="7349474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D402D5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Развлечение</w:t>
            </w:r>
          </w:p>
          <w:p w14:paraId="0218EFA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практикум</w:t>
            </w:r>
          </w:p>
          <w:p w14:paraId="11AF7DB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47796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AE2F5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FFE58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B9DC7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EF2F2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F136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D6CAB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2AD92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Ревизия</w:t>
            </w:r>
          </w:p>
          <w:p w14:paraId="6DD929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Проверка</w:t>
            </w:r>
          </w:p>
          <w:p w14:paraId="3F088B9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Съгласуване</w:t>
            </w:r>
          </w:p>
          <w:p w14:paraId="45DF548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Доклад на  работна  група  </w:t>
            </w:r>
          </w:p>
          <w:p w14:paraId="23BB90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доклад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E5C9C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53AD2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82795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1A8D1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469962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1B21E4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93F4D0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C7BB0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0297B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276EB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743EE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40F73D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FDBBB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BC05F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E2BA56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B75A97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BF287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24DDA7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FC1DBC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B19E4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B53354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22F3DE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П.Генчева</w:t>
            </w:r>
            <w:proofErr w:type="spellEnd"/>
          </w:p>
          <w:p w14:paraId="4966BC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56233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Работа  по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групе</w:t>
            </w:r>
            <w:proofErr w:type="spellEnd"/>
          </w:p>
          <w:p w14:paraId="236E48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zh-CN"/>
              </w:rPr>
            </w:pPr>
          </w:p>
          <w:p w14:paraId="58DCCB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ДТФД</w:t>
            </w:r>
          </w:p>
          <w:p w14:paraId="296567B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248BCB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B7C54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BCE2F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00661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FC4F0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1540F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Проект,Среща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  с  родители</w:t>
            </w:r>
          </w:p>
          <w:p w14:paraId="30EB10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4EDB37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E09EA4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D6D01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9F1B4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8A2B26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4A3E5B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EB0DA2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1ADCBE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3735C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B9EDB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Библиотеки ,читалища</w:t>
            </w:r>
          </w:p>
          <w:p w14:paraId="285D5E5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0F95D8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9855AF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C003AB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FD8FE5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Учители по групи</w:t>
            </w:r>
          </w:p>
          <w:p w14:paraId="62A1CEC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486A89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CFDC1A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DFC058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86DEE3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Младши учители</w:t>
            </w:r>
          </w:p>
          <w:p w14:paraId="1C59188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10E339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8DD946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791F80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5E4CD2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ВлПанайотова</w:t>
            </w:r>
            <w:proofErr w:type="spellEnd"/>
          </w:p>
          <w:p w14:paraId="559F3C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8D6DF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64EEE4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D18B14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Протокол за регистриране на резултатите за отделен учител/група</w:t>
            </w:r>
          </w:p>
          <w:p w14:paraId="1755B83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Карта за самооценка/ групова оценка</w:t>
            </w:r>
          </w:p>
          <w:p w14:paraId="4E885A5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Карта за анкетно проучване на мнения</w:t>
            </w:r>
          </w:p>
          <w:p w14:paraId="5FFE7E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159AE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896F6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26F39F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Всички групи</w:t>
            </w:r>
          </w:p>
          <w:p w14:paraId="4010CC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F719F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505120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E91F8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103A5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3FB5EB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D6D7EC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CA477A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УЧАСТИЕ НА ВСИЧКИ ГРУПИ</w:t>
            </w:r>
          </w:p>
          <w:p w14:paraId="2C8EE4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/17.30ч с родители</w:t>
            </w:r>
          </w:p>
          <w:p w14:paraId="00DB7B1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F0DB0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B35BFE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80FEDC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62235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963996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D01A4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31FA4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00254E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4808C5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295D98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9C7C32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F975D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CF3943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78AE9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по групи</w:t>
            </w:r>
          </w:p>
          <w:p w14:paraId="771AE84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E4E5F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FC23F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A00FF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367B94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D3B0AB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D17045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70E732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06512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0796A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D07EBD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3EFD74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32354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D7DEB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По  групи</w:t>
            </w:r>
          </w:p>
          <w:p w14:paraId="12C175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2BE14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11E3F3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06D02D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Отклит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  момент</w:t>
            </w:r>
          </w:p>
          <w:p w14:paraId="6113D44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0C40C5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C19A62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Събиране  всеки понеделник</w:t>
            </w:r>
          </w:p>
          <w:p w14:paraId="4F0792B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Глсчетоводител,касиер,домакин</w:t>
            </w:r>
            <w:proofErr w:type="spellEnd"/>
          </w:p>
          <w:p w14:paraId="70933B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B4E89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F0FB3C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71AEF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C521E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56387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64244C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754CA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AEF2C0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478ED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E43A7C0" w14:textId="77777777" w:rsidR="00E857DF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На  открито</w:t>
            </w:r>
          </w:p>
          <w:p w14:paraId="54871B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Пед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  екип  и  настоятелство</w:t>
            </w:r>
          </w:p>
        </w:tc>
      </w:tr>
    </w:tbl>
    <w:p w14:paraId="6039976C" w14:textId="77777777" w:rsidR="009D7BA5" w:rsidRPr="00B3074A" w:rsidRDefault="009D7BA5" w:rsidP="009D7BA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val="ru-RU" w:eastAsia="zh-CN"/>
        </w:rPr>
      </w:pPr>
    </w:p>
    <w:p w14:paraId="1C72F89B" w14:textId="77777777" w:rsidR="00B3074A" w:rsidRPr="00B3074A" w:rsidRDefault="00B3074A" w:rsidP="00B30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ru-RU" w:eastAsia="zh-CN"/>
        </w:rPr>
      </w:pPr>
    </w:p>
    <w:p w14:paraId="01B81B25" w14:textId="3B6846CD" w:rsidR="00B3074A" w:rsidRPr="00B3074A" w:rsidRDefault="008A18D7" w:rsidP="00E857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МЕСЕЦ  МАЙ 202</w:t>
      </w:r>
      <w:r w:rsidR="00F965BC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6 г.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608"/>
        <w:gridCol w:w="2036"/>
        <w:gridCol w:w="2104"/>
        <w:gridCol w:w="1796"/>
        <w:gridCol w:w="2662"/>
      </w:tblGrid>
      <w:tr w:rsidR="00B3074A" w:rsidRPr="00B3074A" w14:paraId="038CE318" w14:textId="77777777" w:rsidTr="00E857DF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5FCD6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ДЕЙНОСТИ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15F89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СРОК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AC150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ОТГОВОРНИК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72341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ФОРМА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064EE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ЗАБЕЛЕЖКА</w:t>
            </w:r>
          </w:p>
        </w:tc>
      </w:tr>
      <w:tr w:rsidR="00B3074A" w:rsidRPr="00B3074A" w14:paraId="659D921C" w14:textId="77777777" w:rsidTr="00E857DF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0C1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І.ОРГАНИЗАЦИОННО –ПЕДАГОГИЧЕСКА ДЕЙНОСТ</w:t>
            </w:r>
          </w:p>
          <w:p w14:paraId="0529CA9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1Доклад анализ- резултатите  от  обучението </w:t>
            </w:r>
          </w:p>
          <w:p w14:paraId="2F4DBA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2.Определяне приема  на  децата   през  следващата  учебна  година</w:t>
            </w:r>
          </w:p>
          <w:p w14:paraId="53F105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3.Определяне  дейностите    извън  ДС</w:t>
            </w:r>
          </w:p>
          <w:p w14:paraId="607462D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  <w:r w:rsidRPr="00B3074A">
              <w:rPr>
                <w:rFonts w:ascii="Times New Roman" w:eastAsia="Times New Roman" w:hAnsi="Times New Roman" w:cs="Times New Roman"/>
                <w:sz w:val="36"/>
                <w:szCs w:val="36"/>
                <w:lang w:val="ru-RU" w:eastAsia="zh-CN"/>
              </w:rPr>
              <w:t xml:space="preserve"> 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Отчет на дейността на постоянните комисии и МО</w:t>
            </w:r>
            <w:r w:rsidRPr="00B3074A">
              <w:rPr>
                <w:rFonts w:ascii="Times New Roman" w:eastAsia="Times New Roman" w:hAnsi="Times New Roman" w:cs="Times New Roman"/>
                <w:sz w:val="36"/>
                <w:szCs w:val="36"/>
                <w:lang w:val="ru-RU" w:eastAsia="zh-CN"/>
              </w:rPr>
              <w:t>.</w:t>
            </w:r>
          </w:p>
          <w:p w14:paraId="6BFFCE0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5.Приемане критерии ДЗ</w:t>
            </w:r>
          </w:p>
          <w:p w14:paraId="4F8EF3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2.ОБЩО СЪБРАНИЕ</w:t>
            </w:r>
          </w:p>
          <w:p w14:paraId="3A2607B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1.1.Текущи въпроси</w:t>
            </w:r>
          </w:p>
          <w:p w14:paraId="6003AE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2.График  на  отпуските</w:t>
            </w:r>
          </w:p>
          <w:p w14:paraId="08532A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3.Отчет  на  резултати  от  контролна  дейност</w:t>
            </w:r>
          </w:p>
          <w:p w14:paraId="798ABB2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3.ПЕДАГОГИЧЕСКИ  СЪВЕЩАНИЯ</w:t>
            </w:r>
          </w:p>
          <w:p w14:paraId="5A3B296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1.1.Текущи въпроси за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Дейност</w:t>
            </w:r>
          </w:p>
          <w:p w14:paraId="2AAF301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1.2.Обсъждане  диагностични  процедури</w:t>
            </w:r>
          </w:p>
          <w:p w14:paraId="1DD5225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1.3.ОБСЪЖДАНЕ СЦЕНАРИЙ ЗА края  на  учебната  година</w:t>
            </w:r>
          </w:p>
          <w:p w14:paraId="14928B91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ІІІ. КВАЛИФИКАЦИЯ</w:t>
            </w:r>
          </w:p>
          <w:p w14:paraId="5501031B" w14:textId="77777777" w:rsidR="00B3074A" w:rsidRPr="00B3074A" w:rsidRDefault="00E50639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b/>
              </w:rPr>
              <w:t xml:space="preserve"> Алтернативни позитивни  стратегии при  решаването  на  конфликт и  преодоляване  на  </w:t>
            </w:r>
            <w:proofErr w:type="spellStart"/>
            <w:r>
              <w:rPr>
                <w:b/>
              </w:rPr>
              <w:t>агрегия</w:t>
            </w:r>
            <w:proofErr w:type="spellEnd"/>
            <w:r>
              <w:rPr>
                <w:b/>
              </w:rPr>
              <w:t xml:space="preserve"> в  учебна  среда</w:t>
            </w:r>
          </w:p>
          <w:p w14:paraId="22E0FCF3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1.2Опити  и  наблюдения</w:t>
            </w:r>
          </w:p>
          <w:p w14:paraId="2C54BD76" w14:textId="77777777" w:rsidR="00B3074A" w:rsidRPr="00B3074A" w:rsidRDefault="00B3074A" w:rsidP="00B307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zh-CN"/>
              </w:rPr>
              <w:t xml:space="preserve"> </w:t>
            </w: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Екологосъобразно възпитание.</w:t>
            </w:r>
          </w:p>
          <w:p w14:paraId="49F520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Засаждане на дворното пространство с подходяща едногодишна и многогодишна</w:t>
            </w:r>
          </w:p>
          <w:p w14:paraId="5BF71B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1.2.Свобода  в  допустими  граници-Монтесори</w:t>
            </w:r>
          </w:p>
          <w:p w14:paraId="31ECB9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І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.КОНТРОЛНА  ДЕЙНОСТ</w:t>
            </w:r>
          </w:p>
          <w:p w14:paraId="619CCE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1..Текущ  контрол –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п.п</w:t>
            </w:r>
            <w:proofErr w:type="spellEnd"/>
          </w:p>
          <w:p w14:paraId="57A3951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2.Текущ контрол-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н.п</w:t>
            </w:r>
            <w:proofErr w:type="spellEnd"/>
          </w:p>
          <w:p w14:paraId="399AD4B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3.Планиране на  ВОР в яслата</w:t>
            </w:r>
          </w:p>
          <w:p w14:paraId="03DF500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4.Прилагане  на  принципи  на  обучението по Монтесори</w:t>
            </w:r>
          </w:p>
          <w:p w14:paraId="290D73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5.Безопасни условия на труд</w:t>
            </w:r>
          </w:p>
          <w:p w14:paraId="0419E0F3" w14:textId="77777777" w:rsidR="00B3074A" w:rsidRPr="00B3074A" w:rsidRDefault="00B3074A" w:rsidP="00B3074A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V.ПРАЗНИЦИ И РАЗВЛЕЧЕНИЯ</w:t>
            </w:r>
          </w:p>
          <w:p w14:paraId="6FD78E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1Талантите в моето семейство</w:t>
            </w:r>
          </w:p>
          <w:p w14:paraId="3B86E9B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2.Куклен театър-Златното  ключе</w:t>
            </w:r>
          </w:p>
          <w:p w14:paraId="41BFD7E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3.спортен празник</w:t>
            </w:r>
          </w:p>
          <w:p w14:paraId="77C9D5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4.Фестивал  на  народното  творчество </w:t>
            </w:r>
          </w:p>
          <w:p w14:paraId="151E54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zh-CN"/>
              </w:rPr>
              <w:t>V</w:t>
            </w: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І.Взаимодействие със семейство,ДЯ,училище и други  институции</w:t>
            </w:r>
          </w:p>
          <w:p w14:paraId="47903AE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1.Открити врати за родители</w:t>
            </w:r>
          </w:p>
          <w:p w14:paraId="0330BA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2.Студенти и преподаватели от ВТУ</w:t>
            </w:r>
          </w:p>
          <w:p w14:paraId="7F5FB5B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VІІ.ФИНАНСОВА И СТОПАНСКА ДЕЙНОСТ</w:t>
            </w:r>
          </w:p>
          <w:p w14:paraId="15CBBBAD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1.Отчет  финансова дейност.</w:t>
            </w:r>
          </w:p>
          <w:p w14:paraId="43EBA61A" w14:textId="77777777" w:rsidR="00F240F2" w:rsidRDefault="00F240F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Детска  градина-</w:t>
            </w:r>
          </w:p>
          <w:p w14:paraId="42500D82" w14:textId="77777777" w:rsidR="00F240F2" w:rsidRPr="00B3074A" w:rsidRDefault="00F240F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Проект-</w:t>
            </w:r>
          </w:p>
          <w:p w14:paraId="14231A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2.СФУК</w:t>
            </w:r>
          </w:p>
          <w:p w14:paraId="21C81DD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1..Поддържане на двора</w:t>
            </w:r>
          </w:p>
          <w:p w14:paraId="152E76A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2.Площадка за 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безопастност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 </w:t>
            </w:r>
          </w:p>
          <w:p w14:paraId="328A0C67" w14:textId="77777777" w:rsidR="00B3074A" w:rsidRPr="00B3074A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вижението</w:t>
            </w:r>
          </w:p>
          <w:p w14:paraId="750AA6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ПРОЕКТИ</w:t>
            </w:r>
          </w:p>
          <w:p w14:paraId="349AE4D7" w14:textId="77777777" w:rsidR="00360F8D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1.Отчет  проекти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</w:t>
            </w:r>
          </w:p>
          <w:p w14:paraId="3549D22A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Активно  приобщаване</w:t>
            </w:r>
          </w:p>
          <w:p w14:paraId="6C1068BA" w14:textId="77777777" w:rsidR="00B3074A" w:rsidRPr="00B3074A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Заедно  за  всяко  дете</w:t>
            </w:r>
            <w:r w:rsid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                                                                        </w:t>
            </w:r>
          </w:p>
          <w:p w14:paraId="4C8E8EB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2.Футболен  турнир</w:t>
            </w:r>
            <w:r w:rsidR="00360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-проект</w:t>
            </w:r>
          </w:p>
          <w:p w14:paraId="140713E0" w14:textId="77777777" w:rsidR="00B3074A" w:rsidRPr="00B3074A" w:rsidRDefault="00B767A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„Ден на талантите“ –  концерт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22DB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F0F8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F7F4461" w14:textId="3A5308BC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20.05.202</w:t>
            </w:r>
            <w:r w:rsidR="00C662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 г.</w:t>
            </w:r>
          </w:p>
          <w:p w14:paraId="606F1BD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18D23A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E9DE89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AF05BF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20509A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4FBC8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00931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D17902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01135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50944D" w14:textId="203E6328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4.05.202</w:t>
            </w:r>
            <w:r w:rsidR="00C662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1E562CA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FCFF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6EF421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C6DFD8" w14:textId="76140F5A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11.05.202</w:t>
            </w:r>
            <w:r w:rsidR="00C662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1F862E7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B28D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1EAB59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45897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B7A718" w14:textId="4335463A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19.05.202</w:t>
            </w:r>
            <w:r w:rsidR="00C662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2292302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D4DA88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47EA0A" w14:textId="143AA812" w:rsidR="00B3074A" w:rsidRPr="00B3074A" w:rsidRDefault="008A18D7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12.05.202</w:t>
            </w:r>
            <w:r w:rsidR="00C662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  <w:p w14:paraId="6CEA39A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0B39CF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99274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F84217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B0489D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8285B5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F43E8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4D7B4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67F8F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BB096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0656F7E" w14:textId="77777777" w:rsidR="00B3074A" w:rsidRPr="00B3074A" w:rsidRDefault="00F240F2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</w:t>
            </w:r>
            <w:r w:rsidR="00B3074A"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.май</w:t>
            </w:r>
            <w:proofErr w:type="spellEnd"/>
          </w:p>
          <w:p w14:paraId="6E7306E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DC5C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9C354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58CC7A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4D42A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A792D4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5CA6CE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1C0ED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</w:t>
            </w:r>
          </w:p>
          <w:p w14:paraId="4151085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</w:t>
            </w:r>
          </w:p>
          <w:p w14:paraId="5CB9EEA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05A9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3CDBF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1D0842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69AC3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FFDB9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974EF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4BD859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BBCC19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91C2C8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2EA5B7C" w14:textId="77777777" w:rsidR="00360F8D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73C45BF1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F0819B9" w14:textId="7A7CB610" w:rsidR="00360F8D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Д.</w:t>
            </w:r>
            <w:r w:rsidR="00DB35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Вълкова</w:t>
            </w:r>
            <w:proofErr w:type="spellEnd"/>
          </w:p>
          <w:p w14:paraId="04CFB1A4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П.Генчева</w:t>
            </w:r>
            <w:proofErr w:type="spellEnd"/>
          </w:p>
          <w:p w14:paraId="2EDE957B" w14:textId="35942CD1" w:rsidR="00360F8D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А.В</w:t>
            </w:r>
            <w:r w:rsidR="00DB35A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улева</w:t>
            </w:r>
            <w:proofErr w:type="spellEnd"/>
          </w:p>
          <w:p w14:paraId="2C194C4D" w14:textId="77777777" w:rsidR="00360F8D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Т.Димова</w:t>
            </w:r>
            <w:proofErr w:type="spellEnd"/>
          </w:p>
          <w:p w14:paraId="6190FDC9" w14:textId="77777777" w:rsidR="00360F8D" w:rsidRPr="00B3074A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503BB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84CCC2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540453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AB208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90C7A1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2EB4BF6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71F1C8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F96E9B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902C6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50443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Работни  групи</w:t>
            </w:r>
          </w:p>
          <w:p w14:paraId="3FB0E8D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0E19FA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B5B25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86843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5E8A755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0C54C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C1A4A4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A16F8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74131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7B1C8E6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19117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64D1D2E" w14:textId="77777777" w:rsidR="00B3074A" w:rsidRPr="00B3074A" w:rsidRDefault="00E50639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Т.Димова</w:t>
            </w:r>
            <w:proofErr w:type="spellEnd"/>
          </w:p>
          <w:p w14:paraId="5765216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DBF9FB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1B5F493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1895226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C213CFD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22DB72A" w14:textId="77777777" w:rsidR="00360F8D" w:rsidRPr="00B3074A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ED8867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3AB9C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Директора</w:t>
            </w:r>
          </w:p>
          <w:p w14:paraId="49B23EE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Директора</w:t>
            </w:r>
          </w:p>
          <w:p w14:paraId="5623BEB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  <w:p w14:paraId="345959E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DB262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C5345D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AC02C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  <w:p w14:paraId="6EF28D49" w14:textId="77777777" w:rsidR="00B3074A" w:rsidRPr="00B3074A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Д.Вълкова</w:t>
            </w:r>
            <w:proofErr w:type="spellEnd"/>
          </w:p>
          <w:p w14:paraId="6A232E5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62B6A7E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Г.Великова</w:t>
            </w:r>
            <w:proofErr w:type="spellEnd"/>
          </w:p>
          <w:p w14:paraId="1455693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А.Вулева</w:t>
            </w:r>
            <w:proofErr w:type="spellEnd"/>
          </w:p>
          <w:p w14:paraId="2BB26AAD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6B346CF" w14:textId="77777777" w:rsidR="00E857DF" w:rsidRPr="00B3074A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6B07CD7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4BB237DF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F1631D8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182D80D" w14:textId="77777777" w:rsidR="00E857DF" w:rsidRPr="00B3074A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3A747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Гл.счетоводител</w:t>
            </w:r>
            <w:proofErr w:type="spellEnd"/>
          </w:p>
          <w:p w14:paraId="736E34F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Мед.сестра</w:t>
            </w:r>
            <w:proofErr w:type="spellEnd"/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1D3BF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9552A45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43516A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9719C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C427E8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събрание</w:t>
            </w:r>
          </w:p>
          <w:p w14:paraId="0B3BAF80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C8682B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дискусия</w:t>
            </w:r>
          </w:p>
          <w:p w14:paraId="2250E29C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4123BDD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A8F41D0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4DC88B4" w14:textId="77777777" w:rsidR="00B3074A" w:rsidRPr="00B3074A" w:rsidRDefault="00B3074A" w:rsidP="00B307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B75277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773A3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1026A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4ABC64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CE32D5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24E893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F2E8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6CEA1C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0217EB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0067B6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3B931A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обучение</w:t>
            </w:r>
          </w:p>
          <w:p w14:paraId="12B2AA9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470AF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Открита практика</w:t>
            </w:r>
          </w:p>
          <w:p w14:paraId="1F7BA03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BDF73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6C2747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F9DD0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A053E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9C02F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CDA911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7FC169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CFC4BEB" w14:textId="77777777" w:rsidR="00E857DF" w:rsidRPr="00B3074A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F949C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78FC4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Празник</w:t>
            </w:r>
          </w:p>
          <w:p w14:paraId="016ED2A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3950B38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спортни игри</w:t>
            </w:r>
          </w:p>
          <w:p w14:paraId="57DC2B0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празник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C708C" w14:textId="77777777" w:rsidR="00B3074A" w:rsidRPr="00B3074A" w:rsidRDefault="00B3074A" w:rsidP="00B30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266C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01A429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A79DFD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08D296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27A164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0B5950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1233BA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FB5890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255E2E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Раб. групи</w:t>
            </w:r>
          </w:p>
          <w:p w14:paraId="53ED7A6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87E734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6192FC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F4BB07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5BE0C7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6F10A6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828A46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A36CEF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3AFB12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62B0412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B48128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6FAFB9D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5938F9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8F7D69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6EF3C2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2E4CA2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E2C8719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D479BC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F2F148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C32672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4AC88F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A0FCD0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B39D9E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568D0D3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51201621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Работа  с 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родители</w:t>
            </w:r>
            <w:r w:rsidR="00360F8D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.Успяваме</w:t>
            </w:r>
            <w:proofErr w:type="spellEnd"/>
            <w:r w:rsidR="00360F8D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  заедно</w:t>
            </w:r>
          </w:p>
          <w:p w14:paraId="56FDC3F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05465C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0D144D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174B5CEE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138C1FF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9771B92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96971E7" w14:textId="77777777" w:rsidR="00360F8D" w:rsidRPr="00B3074A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4D4377CB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0578E86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 xml:space="preserve">По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  <w:t>груПИ</w:t>
            </w:r>
            <w:proofErr w:type="spellEnd"/>
          </w:p>
          <w:p w14:paraId="2A03741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618A304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D6C343F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0B1D1DC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770CC477" w14:textId="77777777" w:rsidR="00360F8D" w:rsidRPr="00B3074A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FDA13A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2C2FA77C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  <w:p w14:paraId="3B390907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Срещи,разговори,беседи</w:t>
            </w:r>
            <w:proofErr w:type="spellEnd"/>
          </w:p>
          <w:p w14:paraId="161C283D" w14:textId="77777777" w:rsidR="00E857DF" w:rsidRPr="00B3074A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514065B4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E8A976A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14:paraId="15DF7C00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9A4D235" w14:textId="77777777" w:rsidR="00B3074A" w:rsidRP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3211CAA" w14:textId="77777777" w:rsidR="00B3074A" w:rsidRDefault="00B3074A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театъра</w:t>
            </w:r>
          </w:p>
          <w:p w14:paraId="28555E55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E109BAD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E31208E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DBA9FDC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B937E35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45D9570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53ACFE4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C462E5F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B6DFCD5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58936B2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C0410CB" w14:textId="77777777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3053C8C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AF0A9FE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DB634BC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2120ABC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9327A22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08427CB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8F7857C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6AC89C11" w14:textId="77777777" w:rsidR="00E857DF" w:rsidRDefault="00E857DF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отчет</w:t>
            </w:r>
          </w:p>
          <w:p w14:paraId="2D1836F5" w14:textId="2B19512D" w:rsidR="00360F8D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Ал.Вулева,Д.</w:t>
            </w:r>
            <w:r w:rsidR="00352B0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Вълк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</w:t>
            </w:r>
          </w:p>
          <w:p w14:paraId="1501155F" w14:textId="77777777" w:rsidR="00360F8D" w:rsidRPr="00B3074A" w:rsidRDefault="00360F8D" w:rsidP="00B307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П.Гненчева</w:t>
            </w:r>
            <w:proofErr w:type="spellEnd"/>
          </w:p>
        </w:tc>
      </w:tr>
    </w:tbl>
    <w:p w14:paraId="68FB29A4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Запознати:</w:t>
      </w:r>
    </w:p>
    <w:p w14:paraId="067960E2" w14:textId="77777777" w:rsidR="00B3074A" w:rsidRPr="00B3074A" w:rsidRDefault="00E857DF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1.Александра  Иванова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Вулува</w:t>
      </w:r>
      <w:proofErr w:type="spellEnd"/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-старши  учител</w:t>
      </w:r>
    </w:p>
    <w:p w14:paraId="79866B94" w14:textId="77777777" w:rsidR="00B3074A" w:rsidRPr="00B3074A" w:rsidRDefault="00E857DF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2.Деница  Стефанова Вълкова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-старши  учител</w:t>
      </w:r>
    </w:p>
    <w:p w14:paraId="34DA16C9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3.Поля  Величкова  Генчева-старши  учител</w:t>
      </w:r>
    </w:p>
    <w:p w14:paraId="2DA8E6D3" w14:textId="77777777" w:rsidR="00B3074A" w:rsidRPr="00B3074A" w:rsidRDefault="008A18D7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4.Христинка Георгиева  Христова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-учител</w:t>
      </w:r>
    </w:p>
    <w:p w14:paraId="43AC0345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5.Ва</w:t>
      </w:r>
      <w:r w:rsidR="002F029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лентина  </w:t>
      </w:r>
      <w:proofErr w:type="spellStart"/>
      <w:r w:rsidR="002F0295">
        <w:rPr>
          <w:rFonts w:ascii="Times New Roman" w:eastAsia="Times New Roman" w:hAnsi="Times New Roman" w:cs="Times New Roman"/>
          <w:sz w:val="24"/>
          <w:szCs w:val="24"/>
          <w:lang w:eastAsia="zh-CN"/>
        </w:rPr>
        <w:t>Венчева</w:t>
      </w:r>
      <w:proofErr w:type="spellEnd"/>
      <w:r w:rsidR="002F029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Вачева-</w:t>
      </w:r>
      <w:r w:rsidR="008A18D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8A18D7">
        <w:rPr>
          <w:rFonts w:ascii="Times New Roman" w:eastAsia="Times New Roman" w:hAnsi="Times New Roman" w:cs="Times New Roman"/>
          <w:sz w:val="24"/>
          <w:szCs w:val="24"/>
          <w:lang w:eastAsia="zh-CN"/>
        </w:rPr>
        <w:t>старши</w:t>
      </w:r>
      <w:r w:rsidR="002F0295">
        <w:rPr>
          <w:rFonts w:ascii="Times New Roman" w:eastAsia="Times New Roman" w:hAnsi="Times New Roman" w:cs="Times New Roman"/>
          <w:sz w:val="24"/>
          <w:szCs w:val="24"/>
          <w:lang w:eastAsia="zh-CN"/>
        </w:rPr>
        <w:t>учител</w:t>
      </w:r>
      <w:proofErr w:type="spellEnd"/>
    </w:p>
    <w:p w14:paraId="39064702" w14:textId="77777777" w:rsidR="00B3074A" w:rsidRPr="00B3074A" w:rsidRDefault="002F029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.Вергиния  Алексиева  Иванова-учител</w:t>
      </w:r>
    </w:p>
    <w:p w14:paraId="40DEE281" w14:textId="77777777" w:rsidR="00B3074A" w:rsidRPr="00B3074A" w:rsidRDefault="002F029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="00775571">
        <w:rPr>
          <w:rFonts w:ascii="Times New Roman" w:eastAsia="Times New Roman" w:hAnsi="Times New Roman" w:cs="Times New Roman"/>
          <w:sz w:val="24"/>
          <w:szCs w:val="24"/>
          <w:lang w:eastAsia="zh-CN"/>
        </w:rPr>
        <w:t>.Цветелина  Йотова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-учител-учител</w:t>
      </w:r>
    </w:p>
    <w:p w14:paraId="41A45358" w14:textId="77777777" w:rsidR="00B3074A" w:rsidRDefault="002F029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.Галя  </w:t>
      </w:r>
      <w:proofErr w:type="spellStart"/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Севдалинова</w:t>
      </w:r>
      <w:proofErr w:type="spellEnd"/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Великова-</w:t>
      </w:r>
      <w:proofErr w:type="spellStart"/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>ст.учител</w:t>
      </w:r>
      <w:proofErr w:type="spellEnd"/>
      <w:r w:rsidR="00B3074A" w:rsidRPr="00B307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по  музика</w:t>
      </w:r>
    </w:p>
    <w:p w14:paraId="3CFBFEB9" w14:textId="77777777" w:rsidR="003C1203" w:rsidRDefault="002F029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E857DF">
        <w:rPr>
          <w:rFonts w:ascii="Times New Roman" w:eastAsia="Times New Roman" w:hAnsi="Times New Roman" w:cs="Times New Roman"/>
          <w:sz w:val="24"/>
          <w:szCs w:val="24"/>
          <w:lang w:eastAsia="zh-CN"/>
        </w:rPr>
        <w:t>.Теодора  Георгиева  Димова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-учител</w:t>
      </w:r>
    </w:p>
    <w:p w14:paraId="16D942AE" w14:textId="5DCA8277" w:rsidR="00E857DF" w:rsidRDefault="002F029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E857D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Николинка</w:t>
      </w:r>
      <w:r w:rsidR="003C120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857D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Пенчева  </w:t>
      </w:r>
      <w:proofErr w:type="spellStart"/>
      <w:r w:rsidR="00E857DF">
        <w:rPr>
          <w:rFonts w:ascii="Times New Roman" w:eastAsia="Times New Roman" w:hAnsi="Times New Roman" w:cs="Times New Roman"/>
          <w:sz w:val="24"/>
          <w:szCs w:val="24"/>
          <w:lang w:eastAsia="zh-CN"/>
        </w:rPr>
        <w:t>Димитрова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.учител</w:t>
      </w:r>
      <w:proofErr w:type="spellEnd"/>
    </w:p>
    <w:p w14:paraId="27DFC3E9" w14:textId="77777777" w:rsidR="00E857DF" w:rsidRDefault="002F029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11Надежда  Николова- учител</w:t>
      </w:r>
    </w:p>
    <w:p w14:paraId="4E6B8C0C" w14:textId="77777777" w:rsidR="00F240F2" w:rsidRDefault="00F240F2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EE8905D" w14:textId="77777777" w:rsidR="00F240F2" w:rsidRDefault="00F240F2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AF6F7C3" w14:textId="77777777" w:rsidR="00F240F2" w:rsidRDefault="00F240F2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F8B9B41" w14:textId="77777777" w:rsidR="00F240F2" w:rsidRDefault="00F240F2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CFD4EB" w14:textId="77777777" w:rsidR="00F240F2" w:rsidRDefault="00F240F2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5282013" w14:textId="77777777" w:rsidR="00F240F2" w:rsidRDefault="00F240F2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F635789" w14:textId="77777777" w:rsidR="002F0295" w:rsidRDefault="002F029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1220C6B" w14:textId="77777777" w:rsidR="002F0295" w:rsidRDefault="002F029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243430F" w14:textId="77777777" w:rsidR="002F0295" w:rsidRDefault="002F029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705649" w14:textId="77777777" w:rsidR="002F0295" w:rsidRDefault="002F0295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5AB2570" w14:textId="77777777" w:rsidR="00F240F2" w:rsidRDefault="00F240F2" w:rsidP="00F240F2">
      <w:pPr>
        <w:rPr>
          <w:b/>
          <w:i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І. Цели и задачи на контролната дейност на директора</w:t>
      </w:r>
    </w:p>
    <w:p w14:paraId="61C7E7EB" w14:textId="77777777" w:rsidR="00F240F2" w:rsidRDefault="00F240F2" w:rsidP="00F240F2">
      <w:pPr>
        <w:rPr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 xml:space="preserve">     Основна  цел: </w:t>
      </w:r>
    </w:p>
    <w:p w14:paraId="4D18FEFB" w14:textId="77777777" w:rsidR="00F240F2" w:rsidRDefault="00F240F2" w:rsidP="00F240F2">
      <w:pPr>
        <w:pStyle w:val="Style"/>
        <w:ind w:right="-92"/>
        <w:rPr>
          <w:b/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Подържане на устойчивост на развитието на детската градина в условията на променящата се външна среда.</w:t>
      </w:r>
    </w:p>
    <w:p w14:paraId="52FAD081" w14:textId="77777777" w:rsidR="00F240F2" w:rsidRDefault="00F240F2" w:rsidP="00F240F2">
      <w:pPr>
        <w:pStyle w:val="Style"/>
        <w:ind w:left="0" w:right="-92" w:firstLine="0"/>
        <w:rPr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 xml:space="preserve">    Задачи</w:t>
      </w:r>
      <w:r>
        <w:rPr>
          <w:i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 реализиране на основната цел:</w:t>
      </w:r>
    </w:p>
    <w:p w14:paraId="7B1DBF39" w14:textId="77777777" w:rsidR="00F240F2" w:rsidRDefault="00F240F2" w:rsidP="00F240F2">
      <w:pPr>
        <w:pStyle w:val="Style"/>
        <w:ind w:right="-9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Да се установи фактическото актуално състояние на текущите дейности и процеси.</w:t>
      </w:r>
    </w:p>
    <w:p w14:paraId="3F3DF028" w14:textId="77777777" w:rsidR="00F240F2" w:rsidRDefault="00F240F2" w:rsidP="00F240F2">
      <w:pPr>
        <w:pStyle w:val="Style"/>
        <w:ind w:right="-9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Да се оцени професионалнато поведение на работещите.</w:t>
      </w:r>
    </w:p>
    <w:p w14:paraId="46331183" w14:textId="77777777" w:rsidR="00F240F2" w:rsidRDefault="00F240F2" w:rsidP="00F240F2">
      <w:pPr>
        <w:pStyle w:val="Style"/>
        <w:ind w:right="-9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Да се анализира получената информация от гледна точка на нормативните изисквания и очакваните резултати.</w:t>
      </w:r>
    </w:p>
    <w:p w14:paraId="3033A668" w14:textId="77777777" w:rsidR="00F240F2" w:rsidRDefault="00F240F2" w:rsidP="00F240F2">
      <w:pPr>
        <w:pStyle w:val="Style"/>
        <w:ind w:right="-9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Да се предприемат своевременни коригиращи мерки при необходимост.</w:t>
      </w:r>
    </w:p>
    <w:p w14:paraId="4883B920" w14:textId="77777777" w:rsidR="00F240F2" w:rsidRDefault="00F240F2" w:rsidP="00F240F2">
      <w:pPr>
        <w:pStyle w:val="Style"/>
        <w:ind w:right="-9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Да се подпомагат и стимулират добрите професионални постижения.</w:t>
      </w:r>
    </w:p>
    <w:p w14:paraId="0061D633" w14:textId="77777777" w:rsidR="00F240F2" w:rsidRDefault="00F240F2" w:rsidP="00F240F2">
      <w:pPr>
        <w:pStyle w:val="Style"/>
        <w:spacing w:after="400"/>
        <w:ind w:right="-9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 Да се създадат условия за регулиране и саморегулиране на дейността на детската градина при непрекъснато усъвършенстване на дейността на институцията и подобряване на качеството на предлаганото предучилищно образование</w:t>
      </w:r>
      <w:r>
        <w:rPr>
          <w:sz w:val="28"/>
          <w:szCs w:val="28"/>
          <w:lang w:val="bg-BG"/>
        </w:rPr>
        <w:t>.</w:t>
      </w:r>
    </w:p>
    <w:p w14:paraId="44630046" w14:textId="77777777" w:rsidR="00F240F2" w:rsidRDefault="00F240F2" w:rsidP="00F240F2">
      <w:pPr>
        <w:pStyle w:val="Style"/>
        <w:spacing w:after="400"/>
        <w:ind w:left="0" w:right="-92" w:firstLine="0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ІІ. Принципи на ефективната контролната дейност:</w:t>
      </w:r>
    </w:p>
    <w:p w14:paraId="250E5B8B" w14:textId="77777777" w:rsidR="00F240F2" w:rsidRDefault="00F240F2" w:rsidP="00F240F2">
      <w:pPr>
        <w:pStyle w:val="Style"/>
        <w:spacing w:after="400"/>
        <w:ind w:left="0" w:right="-92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Точност и компетентност</w:t>
      </w:r>
    </w:p>
    <w:p w14:paraId="32DAAAC1" w14:textId="77777777" w:rsidR="00F240F2" w:rsidRDefault="00F240F2" w:rsidP="00F240F2">
      <w:pPr>
        <w:pStyle w:val="Style"/>
        <w:spacing w:after="400"/>
        <w:ind w:left="0" w:right="-92" w:firstLine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Прозрачност,откритост при  процедурите  при  прием  в  детската градина</w:t>
      </w:r>
    </w:p>
    <w:p w14:paraId="09D57DFE" w14:textId="77777777" w:rsidR="00F240F2" w:rsidRDefault="00F240F2" w:rsidP="00F240F2">
      <w:pPr>
        <w:pStyle w:val="Style"/>
        <w:spacing w:after="400"/>
        <w:ind w:left="0" w:right="-92" w:firstLine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Своевременност и актуалност</w:t>
      </w:r>
    </w:p>
    <w:p w14:paraId="5E4F1E83" w14:textId="77777777" w:rsidR="00F240F2" w:rsidRDefault="00F240F2" w:rsidP="00F240F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Комплексност</w:t>
      </w:r>
    </w:p>
    <w:p w14:paraId="1C526BFF" w14:textId="77777777" w:rsidR="00F240F2" w:rsidRDefault="00F240F2" w:rsidP="00F240F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Целенасоченост и системност</w:t>
      </w:r>
    </w:p>
    <w:p w14:paraId="2105D866" w14:textId="77777777" w:rsidR="00F240F2" w:rsidRDefault="00F240F2" w:rsidP="00F240F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Мобилност</w:t>
      </w:r>
    </w:p>
    <w:p w14:paraId="784B94D2" w14:textId="77777777" w:rsidR="00F240F2" w:rsidRDefault="00F240F2" w:rsidP="00F240F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Биезпристрастност и независимост</w:t>
      </w:r>
    </w:p>
    <w:p w14:paraId="06993F58" w14:textId="77777777" w:rsidR="00F240F2" w:rsidRDefault="00F240F2" w:rsidP="00F240F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Прозрачност</w:t>
      </w:r>
    </w:p>
    <w:p w14:paraId="401FBA9B" w14:textId="77777777" w:rsidR="00F240F2" w:rsidRDefault="00F240F2" w:rsidP="00F240F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Демократичност</w:t>
      </w:r>
    </w:p>
    <w:p w14:paraId="1C46A986" w14:textId="77777777" w:rsidR="00F240F2" w:rsidRDefault="00F240F2" w:rsidP="00F240F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Ненакърняване на личното достойнство на проверявания</w:t>
      </w:r>
    </w:p>
    <w:p w14:paraId="5DE22BA8" w14:textId="77777777" w:rsidR="00F240F2" w:rsidRDefault="00F240F2" w:rsidP="00F240F2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Съпричастност на всички заинтересовани страни</w:t>
      </w:r>
    </w:p>
    <w:p w14:paraId="48B1ABCA" w14:textId="77777777" w:rsidR="00F240F2" w:rsidRDefault="00F240F2" w:rsidP="00F240F2">
      <w:pPr>
        <w:rPr>
          <w:b/>
          <w:sz w:val="28"/>
          <w:szCs w:val="28"/>
          <w:lang w:val="ru-RU"/>
        </w:rPr>
      </w:pPr>
    </w:p>
    <w:p w14:paraId="63184377" w14:textId="77777777" w:rsidR="00F240F2" w:rsidRDefault="00F240F2" w:rsidP="00F240F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ІІІ. Обхват и организация на контролната дейност</w:t>
      </w:r>
    </w:p>
    <w:p w14:paraId="34E11954" w14:textId="77777777" w:rsidR="00F240F2" w:rsidRDefault="00F240F2" w:rsidP="00F240F2">
      <w:pPr>
        <w:rPr>
          <w:b/>
          <w:sz w:val="28"/>
          <w:szCs w:val="28"/>
          <w:lang w:val="ru-RU"/>
        </w:rPr>
      </w:pPr>
    </w:p>
    <w:tbl>
      <w:tblPr>
        <w:tblW w:w="15730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60"/>
        <w:gridCol w:w="8"/>
        <w:gridCol w:w="3160"/>
        <w:gridCol w:w="2126"/>
        <w:gridCol w:w="3402"/>
        <w:gridCol w:w="76"/>
        <w:gridCol w:w="6298"/>
      </w:tblGrid>
      <w:tr w:rsidR="00F240F2" w14:paraId="02DB6060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9570FA" w14:textId="77777777" w:rsidR="00F240F2" w:rsidRDefault="00F240F2" w:rsidP="00F240F2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Вид 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BE8E9" w14:textId="77777777" w:rsidR="00F240F2" w:rsidRDefault="00F240F2" w:rsidP="00F240F2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Обхват на контрола</w:t>
            </w:r>
          </w:p>
          <w:p w14:paraId="53C2EE10" w14:textId="77777777" w:rsidR="00F240F2" w:rsidRDefault="00F240F2" w:rsidP="00F240F2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/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Тема</w:t>
            </w:r>
          </w:p>
          <w:p w14:paraId="7833B739" w14:textId="77777777" w:rsidR="00F240F2" w:rsidRDefault="00F240F2" w:rsidP="00F240F2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8F69F" w14:textId="77777777" w:rsidR="00F240F2" w:rsidRDefault="00F240F2" w:rsidP="00F240F2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Времеви график </w:t>
            </w:r>
          </w:p>
          <w:p w14:paraId="39EA27C6" w14:textId="77777777" w:rsidR="00F240F2" w:rsidRDefault="00F240F2" w:rsidP="00F240F2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</w:rPr>
              <w:t>за реализиране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4B410" w14:textId="77777777" w:rsidR="00F240F2" w:rsidRDefault="00F240F2" w:rsidP="00F240F2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Начин на отчитане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CC18C" w14:textId="77777777" w:rsidR="00F240F2" w:rsidRDefault="00F240F2" w:rsidP="00F240F2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Очаквани </w:t>
            </w:r>
          </w:p>
          <w:p w14:paraId="5F19FBBD" w14:textId="77777777" w:rsidR="00F240F2" w:rsidRDefault="00F240F2" w:rsidP="00F240F2">
            <w:r>
              <w:rPr>
                <w:b/>
                <w:i/>
                <w:sz w:val="28"/>
                <w:szCs w:val="28"/>
              </w:rPr>
              <w:t>резултати</w:t>
            </w:r>
          </w:p>
        </w:tc>
      </w:tr>
      <w:tr w:rsidR="00F240F2" w14:paraId="4AFDC745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CE6C4" w14:textId="77777777" w:rsidR="00F240F2" w:rsidRDefault="00F240F2" w:rsidP="00F240F2">
            <w:r>
              <w:rPr>
                <w:b/>
                <w:sz w:val="28"/>
                <w:szCs w:val="28"/>
              </w:rPr>
              <w:t>Педагогически контрол</w:t>
            </w:r>
          </w:p>
        </w:tc>
      </w:tr>
      <w:tr w:rsidR="00F240F2" w14:paraId="1983A97B" w14:textId="77777777" w:rsidTr="00F240F2">
        <w:trPr>
          <w:trHeight w:val="313"/>
        </w:trPr>
        <w:tc>
          <w:tcPr>
            <w:tcW w:w="1573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27949" w14:textId="77777777" w:rsidR="00F240F2" w:rsidRPr="00B4269C" w:rsidRDefault="00F240F2" w:rsidP="00F240F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ТЕКУЩИ ПРОВЕРКИ</w:t>
            </w:r>
          </w:p>
        </w:tc>
      </w:tr>
      <w:tr w:rsidR="00F240F2" w14:paraId="5368D185" w14:textId="77777777" w:rsidTr="00F240F2">
        <w:trPr>
          <w:trHeight w:val="36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9A3DB" w14:textId="77777777" w:rsidR="00F240F2" w:rsidRDefault="00F240F2" w:rsidP="00F240F2">
            <w:pPr>
              <w:snapToGrid w:val="0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FF008" w14:textId="77777777" w:rsidR="00F240F2" w:rsidRDefault="00F240F2" w:rsidP="00F240F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Проверка  фиктивно</w:t>
            </w:r>
          </w:p>
          <w:p w14:paraId="09085D45" w14:textId="77777777" w:rsidR="00F240F2" w:rsidRDefault="00F240F2" w:rsidP="00F240F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записани  деца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EC502" w14:textId="77777777" w:rsidR="00F240F2" w:rsidRDefault="00F240F2" w:rsidP="00F240F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Всеки месец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8A643" w14:textId="77777777" w:rsidR="00F240F2" w:rsidRDefault="00F240F2" w:rsidP="00F240F2">
            <w:pPr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</w:rPr>
              <w:t>Протокол,дневници</w:t>
            </w:r>
            <w:proofErr w:type="spellEnd"/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F0538" w14:textId="77777777" w:rsidR="00F240F2" w:rsidRDefault="00F240F2" w:rsidP="00F240F2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Прилагане  на процедурите за</w:t>
            </w:r>
          </w:p>
          <w:p w14:paraId="6FD82DFA" w14:textId="77777777" w:rsidR="00F240F2" w:rsidRDefault="00F240F2" w:rsidP="00F240F2">
            <w:r>
              <w:rPr>
                <w:b/>
                <w:sz w:val="28"/>
                <w:szCs w:val="28"/>
                <w:lang w:val="ru-RU"/>
              </w:rPr>
              <w:t xml:space="preserve"> прозрачност и откритост</w:t>
            </w:r>
          </w:p>
        </w:tc>
      </w:tr>
      <w:tr w:rsidR="00F240F2" w14:paraId="45F23CD8" w14:textId="77777777" w:rsidTr="00F240F2">
        <w:trPr>
          <w:trHeight w:val="2591"/>
        </w:trPr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AC556" w14:textId="77777777" w:rsidR="00F240F2" w:rsidRDefault="00F240F2" w:rsidP="00F240F2">
            <w:pPr>
              <w:snapToGrid w:val="0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17545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Планиране на учебно-възпитателната работа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CA9A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Всеки месец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5B12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  <w:p w14:paraId="26DB040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Утвърждаване на месечния план в дневника на групата.</w:t>
            </w: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77ED4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  <w:p w14:paraId="5B0968E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  <w:p w14:paraId="130A304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  <w:p w14:paraId="08E9C1E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  <w:p w14:paraId="0AC136D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  <w:p w14:paraId="3161306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B44B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Системност и целенасоченост на</w:t>
            </w:r>
          </w:p>
          <w:p w14:paraId="11D759F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педагогическото взаимодействие</w:t>
            </w:r>
          </w:p>
          <w:p w14:paraId="0DA3824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Съдържателно планиране на</w:t>
            </w:r>
          </w:p>
          <w:p w14:paraId="54CA531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образователното съдържание с</w:t>
            </w:r>
          </w:p>
          <w:p w14:paraId="70E3272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цели и дейности адресирани към </w:t>
            </w:r>
          </w:p>
          <w:p w14:paraId="5562A03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индивидуалните нужди на децата, </w:t>
            </w:r>
          </w:p>
          <w:p w14:paraId="43A8768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отговарящи на възрастовите</w:t>
            </w:r>
          </w:p>
          <w:p w14:paraId="30D7129F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особености</w:t>
            </w:r>
          </w:p>
        </w:tc>
      </w:tr>
      <w:tr w:rsidR="00F240F2" w14:paraId="742A4C9D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51790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5DB23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  <w:p w14:paraId="62248FE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Организация на материално-дидактичната среда в групите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06D20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  <w:p w14:paraId="1E573BE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2714D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  <w:p w14:paraId="59E1630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0C508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  <w:p w14:paraId="50B3944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Материална осигуреност на</w:t>
            </w:r>
          </w:p>
          <w:p w14:paraId="144D4A5B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педагогически процес</w:t>
            </w:r>
          </w:p>
        </w:tc>
      </w:tr>
      <w:tr w:rsidR="00F240F2" w14:paraId="585CDF9A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A0EC9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5F02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Организация, управление и съдържание на педагогическото взаимодействие в групите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A549F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Най-малко 4 пъти през учебната година за всеки отделен учител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D0C71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за регистриране на резултатите</w:t>
            </w:r>
          </w:p>
          <w:p w14:paraId="6B22F2C3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8070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Оценка на качеството на</w:t>
            </w:r>
          </w:p>
          <w:p w14:paraId="32C21F1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педагогическия процес в</w:t>
            </w:r>
          </w:p>
          <w:p w14:paraId="5C305C4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детската градина – ефективност,</w:t>
            </w:r>
          </w:p>
          <w:p w14:paraId="4650C0D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удовлетвореност, ценности,</w:t>
            </w:r>
          </w:p>
          <w:p w14:paraId="230403E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резултатност;</w:t>
            </w:r>
          </w:p>
          <w:p w14:paraId="6C15928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Прилагане и изпълнение на ДОС и</w:t>
            </w:r>
          </w:p>
          <w:p w14:paraId="12A3ED7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нормативни документи;</w:t>
            </w:r>
          </w:p>
          <w:p w14:paraId="35D99139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Оценка на психолого-педагогическата </w:t>
            </w:r>
          </w:p>
          <w:p w14:paraId="76A50AE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 организационно-методическата</w:t>
            </w:r>
          </w:p>
          <w:p w14:paraId="349F250B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компетентност на учителите</w:t>
            </w:r>
          </w:p>
        </w:tc>
      </w:tr>
      <w:tr w:rsidR="00F240F2" w14:paraId="666A19D2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AF128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2800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Адекватно използване на интерактивни методи и форми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71138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C6869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E6088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>Гарантиране на „учене чрез дейност“</w:t>
            </w:r>
          </w:p>
        </w:tc>
      </w:tr>
      <w:tr w:rsidR="00F240F2" w14:paraId="7126204F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D740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</w:t>
            </w:r>
          </w:p>
          <w:p w14:paraId="7508986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07FA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Създаване положителна атмосфера на отговорност /индивидуална и групова, чувствителност, взаимно </w:t>
            </w:r>
          </w:p>
          <w:p w14:paraId="5F5AEA32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уважение, толерантност, подкрепа, сътрудничество</w:t>
            </w:r>
          </w:p>
          <w:p w14:paraId="3DD75AFA" w14:textId="77777777" w:rsidR="00F240F2" w:rsidRDefault="00F240F2" w:rsidP="00F240F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A085C" w14:textId="77777777" w:rsidR="00F240F2" w:rsidRDefault="00F240F2" w:rsidP="00F240F2">
            <w:pPr>
              <w:snapToGri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F553D" w14:textId="77777777" w:rsidR="00F240F2" w:rsidRDefault="00F240F2" w:rsidP="00F240F2">
            <w:pPr>
              <w:snapToGri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5D842" w14:textId="77777777" w:rsidR="00F240F2" w:rsidRDefault="00F240F2" w:rsidP="00F240F2">
            <w:r>
              <w:rPr>
                <w:sz w:val="28"/>
                <w:szCs w:val="28"/>
              </w:rPr>
              <w:t xml:space="preserve">Гарантиране на подходящ </w:t>
            </w:r>
            <w:proofErr w:type="spellStart"/>
            <w:r>
              <w:rPr>
                <w:sz w:val="28"/>
                <w:szCs w:val="28"/>
              </w:rPr>
              <w:t>психоклимат</w:t>
            </w:r>
            <w:proofErr w:type="spellEnd"/>
          </w:p>
        </w:tc>
      </w:tr>
      <w:tr w:rsidR="00F240F2" w14:paraId="1B6A88D2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269B6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E646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Организация на празници и развлечения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F865C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Най-малко веднъж през учебната година за всяка детска група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24C51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за регистриране на резултатите</w:t>
            </w:r>
          </w:p>
          <w:p w14:paraId="2AF6918C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A84B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Създаване на подходящи условия</w:t>
            </w:r>
          </w:p>
          <w:p w14:paraId="70017C8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ритуализация на живота на децата в</w:t>
            </w:r>
          </w:p>
          <w:p w14:paraId="0413150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детската градина и за</w:t>
            </w:r>
          </w:p>
          <w:p w14:paraId="6B1B244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запознаване с българските национални</w:t>
            </w:r>
          </w:p>
          <w:p w14:paraId="0B4BBD7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обреди и традиции, възпитаване</w:t>
            </w:r>
          </w:p>
          <w:p w14:paraId="73B059D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на общочовешки ценности,</w:t>
            </w:r>
          </w:p>
          <w:p w14:paraId="4F74791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внимание и уважение към</w:t>
            </w:r>
          </w:p>
          <w:p w14:paraId="4256EA62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различните култури</w:t>
            </w:r>
          </w:p>
        </w:tc>
      </w:tr>
      <w:tr w:rsidR="00F240F2" w14:paraId="0910D85F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FA43F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CFB6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Организация на храненето и прилагане на етикет на поведение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645B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веднъж през учебната година за всяка детска група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D2B0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8E2E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Условия и предпоставки на</w:t>
            </w:r>
          </w:p>
          <w:p w14:paraId="146530E1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етикетни норми и култура на храненето</w:t>
            </w:r>
          </w:p>
        </w:tc>
      </w:tr>
      <w:tr w:rsidR="00F240F2" w14:paraId="0D82A7CB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96391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D8E3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Организация на следобедния сън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593F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веднъж през учебната година за всяка детска група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A6F9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75C8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Осигуряване на следобедна почивка,</w:t>
            </w:r>
          </w:p>
          <w:p w14:paraId="33167AB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съобразно потребностите и</w:t>
            </w:r>
          </w:p>
          <w:p w14:paraId="006DC09B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индивидуалните особености  на децата</w:t>
            </w:r>
          </w:p>
        </w:tc>
      </w:tr>
      <w:tr w:rsidR="00F240F2" w14:paraId="04A8D9D6" w14:textId="77777777" w:rsidTr="00F240F2">
        <w:trPr>
          <w:trHeight w:val="1757"/>
        </w:trPr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BD409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258F1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на допълнителните дейности </w:t>
            </w:r>
          </w:p>
          <w:p w14:paraId="540AD47D" w14:textId="77777777" w:rsidR="00F240F2" w:rsidRPr="00E36297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 на  средата  по  Монтесори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6AF6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веднъж през учебната година за всяка детска група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4D7A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8FC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Осигуряване на съобразеност с</w:t>
            </w:r>
          </w:p>
          <w:p w14:paraId="5684F5D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желанията на родителите и</w:t>
            </w:r>
          </w:p>
          <w:p w14:paraId="45D9312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потребностите на децата; </w:t>
            </w:r>
          </w:p>
          <w:p w14:paraId="3840319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обогатяване и разширяване на </w:t>
            </w:r>
          </w:p>
          <w:p w14:paraId="11BA2D3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детския кръгозор, развитие на </w:t>
            </w:r>
          </w:p>
          <w:p w14:paraId="2E6570E5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>способности;</w:t>
            </w:r>
          </w:p>
        </w:tc>
      </w:tr>
      <w:tr w:rsidR="00F240F2" w14:paraId="10B7FE3D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995A5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ECFE7" w14:textId="77777777" w:rsidR="00F240F2" w:rsidRDefault="00F240F2" w:rsidP="00F240F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Контрол на постиженията на децата</w:t>
            </w:r>
          </w:p>
          <w:p w14:paraId="0B6ABF84" w14:textId="77777777" w:rsidR="00F240F2" w:rsidRDefault="00F240F2" w:rsidP="00F240F2">
            <w:pPr>
              <w:rPr>
                <w:sz w:val="28"/>
                <w:szCs w:val="28"/>
                <w:lang w:val="en-US"/>
              </w:rPr>
            </w:pPr>
          </w:p>
          <w:p w14:paraId="1941E254" w14:textId="77777777" w:rsidR="00F240F2" w:rsidRDefault="00F240F2" w:rsidP="00F240F2">
            <w:pPr>
              <w:rPr>
                <w:sz w:val="28"/>
                <w:szCs w:val="28"/>
                <w:lang w:val="en-US"/>
              </w:rPr>
            </w:pPr>
          </w:p>
          <w:p w14:paraId="0F946CE9" w14:textId="77777777" w:rsidR="00F240F2" w:rsidRDefault="00F240F2" w:rsidP="00F240F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2E98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Три пъти през учебна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6CE4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резултатите.</w:t>
            </w:r>
          </w:p>
          <w:p w14:paraId="6D04E7B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9400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Съпоставимост с ДОИ за</w:t>
            </w:r>
          </w:p>
          <w:p w14:paraId="5F5B08F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предучилищно възпитание и</w:t>
            </w:r>
          </w:p>
          <w:p w14:paraId="4273C84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подготовка</w:t>
            </w:r>
          </w:p>
          <w:p w14:paraId="6ED6BF0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Проследяване на динамиката на</w:t>
            </w:r>
          </w:p>
          <w:p w14:paraId="3F6C5A9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детското развитие</w:t>
            </w:r>
          </w:p>
          <w:p w14:paraId="3ADB6ED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/входно-изходно ниво/</w:t>
            </w:r>
          </w:p>
          <w:p w14:paraId="0F37820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Анализ на равнищата на знанията на </w:t>
            </w:r>
          </w:p>
          <w:p w14:paraId="5F84E7B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децата, насоки за усъвършенстване на педагогическото взаимодействие и</w:t>
            </w:r>
          </w:p>
          <w:p w14:paraId="08B9494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/или промяна /при необходимост/ и допълване/обогатяване на</w:t>
            </w:r>
          </w:p>
          <w:p w14:paraId="473C98F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педагогическата практика</w:t>
            </w:r>
          </w:p>
          <w:p w14:paraId="7AC5C8DF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педагогическа практика</w:t>
            </w:r>
          </w:p>
        </w:tc>
      </w:tr>
      <w:tr w:rsidR="00F240F2" w14:paraId="1989DC11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11AEF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34C8B" w14:textId="77777777" w:rsidR="00F240F2" w:rsidRDefault="00F240F2" w:rsidP="00F240F2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Организация на взаимодействието „детска градина – семейство</w:t>
            </w:r>
          </w:p>
          <w:p w14:paraId="35EC44CB" w14:textId="77777777" w:rsidR="00F240F2" w:rsidRDefault="00F240F2" w:rsidP="00F240F2">
            <w:pPr>
              <w:rPr>
                <w:b/>
                <w:bCs/>
                <w:sz w:val="28"/>
                <w:szCs w:val="28"/>
                <w:lang w:val="ru-RU"/>
              </w:rPr>
            </w:pPr>
          </w:p>
          <w:p w14:paraId="4417E07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 на педагогическата среда и технология на педагогическото взаимодействие в регламентирани и нерегламентирани ситуации” - за млади специалисти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BCC7D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0B04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7579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Създаване на условия и предпоставки</w:t>
            </w:r>
          </w:p>
          <w:p w14:paraId="3E98978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за партньорство и споделена</w:t>
            </w:r>
          </w:p>
          <w:p w14:paraId="7EFA9F3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отговорност</w:t>
            </w:r>
          </w:p>
          <w:p w14:paraId="6FBAD42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Обогатяване на педагогическата </w:t>
            </w:r>
          </w:p>
          <w:p w14:paraId="6D69A77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компетентност на родителите</w:t>
            </w:r>
          </w:p>
          <w:p w14:paraId="094A959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  <w:p w14:paraId="0D588F9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</w:tr>
      <w:tr w:rsidR="00F240F2" w14:paraId="2DAD6094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C38D6" w14:textId="77777777" w:rsidR="00F240F2" w:rsidRDefault="00F240F2" w:rsidP="00F240F2">
            <w:r>
              <w:rPr>
                <w:sz w:val="28"/>
                <w:szCs w:val="28"/>
              </w:rPr>
              <w:t>ТЕМАТИЧНИ ПРОВЕРКИ</w:t>
            </w:r>
          </w:p>
        </w:tc>
      </w:tr>
      <w:tr w:rsidR="00F240F2" w14:paraId="51DAEB5A" w14:textId="77777777" w:rsidTr="003379E4">
        <w:trPr>
          <w:cantSplit/>
          <w:trHeight w:val="104"/>
        </w:trPr>
        <w:tc>
          <w:tcPr>
            <w:tcW w:w="6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EEAC0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0B18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 на проверката</w:t>
            </w:r>
          </w:p>
          <w:p w14:paraId="438833FB" w14:textId="77777777" w:rsidR="00F240F2" w:rsidRDefault="002F0295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Децата  и спорта</w:t>
            </w:r>
          </w:p>
          <w:p w14:paraId="5B3F0224" w14:textId="77777777" w:rsidR="002F0295" w:rsidRDefault="002F0295" w:rsidP="00F240F2">
            <w:pPr>
              <w:rPr>
                <w:sz w:val="28"/>
                <w:szCs w:val="28"/>
                <w:lang w:val="ru-RU"/>
              </w:rPr>
            </w:pPr>
          </w:p>
          <w:p w14:paraId="1B4216BE" w14:textId="77777777" w:rsidR="002F0295" w:rsidRDefault="002F0295" w:rsidP="00F240F2">
            <w:pPr>
              <w:rPr>
                <w:sz w:val="28"/>
                <w:szCs w:val="28"/>
                <w:lang w:val="ru-RU"/>
              </w:rPr>
            </w:pPr>
          </w:p>
          <w:p w14:paraId="516F2D92" w14:textId="77777777" w:rsidR="002F0295" w:rsidRDefault="002F0295" w:rsidP="00F240F2">
            <w:pPr>
              <w:rPr>
                <w:b/>
                <w:bCs/>
                <w:sz w:val="28"/>
                <w:szCs w:val="28"/>
                <w:lang w:val="ru-RU"/>
              </w:rPr>
            </w:pPr>
          </w:p>
          <w:p w14:paraId="31341CD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 xml:space="preserve">”Квалификацията на учителите – мотивация за работа, професионална компетентност и кариерно развитие”. </w:t>
            </w:r>
          </w:p>
          <w:p w14:paraId="374460E4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Инструментариум за осъществяване на проверката</w:t>
            </w:r>
          </w:p>
          <w:p w14:paraId="5545E86A" w14:textId="77777777" w:rsidR="00F240F2" w:rsidRDefault="00F240F2" w:rsidP="00F240F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Критерии и показатели за оценяване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1FF5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Времетраене на проверката:</w:t>
            </w:r>
          </w:p>
          <w:p w14:paraId="5FDD04AB" w14:textId="07D3C86C" w:rsidR="00F240F2" w:rsidRDefault="008A18D7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10-14.10.202</w:t>
            </w:r>
            <w:r w:rsidR="0090744E">
              <w:rPr>
                <w:sz w:val="28"/>
                <w:szCs w:val="28"/>
                <w:lang w:val="ru-RU"/>
              </w:rPr>
              <w:t>5</w:t>
            </w:r>
          </w:p>
          <w:p w14:paraId="3D08F52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Втори етап </w:t>
            </w:r>
          </w:p>
          <w:p w14:paraId="1BB1BBA0" w14:textId="75BD9E50" w:rsidR="00F240F2" w:rsidRDefault="008A18D7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10-14.04.202</w:t>
            </w:r>
            <w:r w:rsidR="0090744E">
              <w:rPr>
                <w:sz w:val="28"/>
                <w:szCs w:val="28"/>
                <w:lang w:val="ru-RU"/>
              </w:rPr>
              <w:t>5</w:t>
            </w:r>
          </w:p>
          <w:p w14:paraId="0C77B68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  <w:p w14:paraId="67A224DE" w14:textId="77777777" w:rsidR="003379E4" w:rsidRDefault="003379E4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 новоназвачени</w:t>
            </w:r>
          </w:p>
          <w:p w14:paraId="526D51F5" w14:textId="77777777" w:rsidR="003379E4" w:rsidRDefault="003379E4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Учители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E00C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 за отделен учител/група</w:t>
            </w:r>
          </w:p>
          <w:p w14:paraId="33A03419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Карта за самооценка/ групова оценка</w:t>
            </w:r>
          </w:p>
          <w:p w14:paraId="23FB753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Карта за анкетно проучване на мнения</w:t>
            </w:r>
          </w:p>
          <w:p w14:paraId="00CC28B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Анализ на резултатите от реализираната тематична проверка</w:t>
            </w:r>
          </w:p>
        </w:tc>
        <w:tc>
          <w:tcPr>
            <w:tcW w:w="63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3436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Повишаване на професионалната</w:t>
            </w:r>
          </w:p>
          <w:p w14:paraId="367EC754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компетентност на учителите като:</w:t>
            </w:r>
          </w:p>
          <w:p w14:paraId="38B1A3DE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поддържа вниманието и интереса;</w:t>
            </w:r>
          </w:p>
          <w:p w14:paraId="11E83C51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подобрява разбирането;</w:t>
            </w:r>
          </w:p>
          <w:p w14:paraId="155E998A" w14:textId="77777777" w:rsidR="00F240F2" w:rsidRPr="00E36297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позволява детайлизиран и</w:t>
            </w:r>
          </w:p>
          <w:p w14:paraId="6934F9C1" w14:textId="77777777" w:rsidR="00F240F2" w:rsidRPr="00E36297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прецизен анализ на полученат</w:t>
            </w:r>
          </w:p>
          <w:p w14:paraId="305E4AEA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информация;</w:t>
            </w:r>
          </w:p>
          <w:p w14:paraId="2C6CB8C4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повишава мотивацията;</w:t>
            </w:r>
          </w:p>
          <w:p w14:paraId="61F91529" w14:textId="77777777" w:rsidR="00F240F2" w:rsidRPr="00E36297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отговаря на индивидуалните</w:t>
            </w:r>
          </w:p>
          <w:p w14:paraId="2BADBD8E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потребности;</w:t>
            </w:r>
          </w:p>
          <w:p w14:paraId="434DCD7F" w14:textId="77777777" w:rsidR="00F240F2" w:rsidRPr="00E36297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ангажира професионалните</w:t>
            </w:r>
          </w:p>
          <w:p w14:paraId="1AD163F8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 постижения;</w:t>
            </w:r>
          </w:p>
          <w:p w14:paraId="6DF4EAF8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стимулира търсенето и</w:t>
            </w:r>
          </w:p>
          <w:p w14:paraId="67E7300A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съхранението на знанието в</w:t>
            </w:r>
          </w:p>
          <w:p w14:paraId="2B2AEAE4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институцията;</w:t>
            </w:r>
          </w:p>
          <w:p w14:paraId="2881FEF4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провокира екипността при</w:t>
            </w:r>
          </w:p>
          <w:p w14:paraId="1E1E8D1E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разрешаването на конкретен</w:t>
            </w:r>
          </w:p>
          <w:p w14:paraId="15186D66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проблем, отнасящ се </w:t>
            </w:r>
          </w:p>
          <w:p w14:paraId="6529B00E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 актуалното развитие на</w:t>
            </w:r>
          </w:p>
          <w:p w14:paraId="0B53E64D" w14:textId="77777777" w:rsidR="00F240F2" w:rsidRDefault="00F240F2" w:rsidP="00F240F2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детската градина.</w:t>
            </w:r>
          </w:p>
          <w:p w14:paraId="2CB6C9F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  <w:p w14:paraId="7B6E4F0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</w:tr>
      <w:tr w:rsidR="00F240F2" w14:paraId="51C90EB3" w14:textId="77777777" w:rsidTr="00F240F2">
        <w:trPr>
          <w:cantSplit/>
          <w:trHeight w:val="420"/>
        </w:trPr>
        <w:tc>
          <w:tcPr>
            <w:tcW w:w="6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3C8DD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DB91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1F23B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6A397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63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EAFBF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</w:tr>
      <w:tr w:rsidR="00F240F2" w14:paraId="394C1F6D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5BA7A" w14:textId="77777777" w:rsidR="00F240F2" w:rsidRDefault="00F240F2" w:rsidP="00F240F2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Административен контрол и контрол на социално-битовите дейности</w:t>
            </w:r>
          </w:p>
          <w:p w14:paraId="730F9ECD" w14:textId="77777777" w:rsidR="00F240F2" w:rsidRDefault="00F240F2" w:rsidP="00F240F2">
            <w:pPr>
              <w:rPr>
                <w:b/>
                <w:sz w:val="28"/>
                <w:szCs w:val="28"/>
                <w:lang w:val="ru-RU"/>
              </w:rPr>
            </w:pPr>
          </w:p>
        </w:tc>
      </w:tr>
      <w:tr w:rsidR="00F240F2" w14:paraId="18145E7C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E634D" w14:textId="77777777" w:rsidR="00F240F2" w:rsidRDefault="00F240F2" w:rsidP="00F240F2">
            <w:pPr>
              <w:ind w:left="423"/>
            </w:pPr>
            <w:r>
              <w:rPr>
                <w:b/>
                <w:sz w:val="28"/>
                <w:szCs w:val="28"/>
              </w:rPr>
              <w:t>А: ПЕДАГОГИЧЕСКИ ПЕРСОНАЛ</w:t>
            </w:r>
          </w:p>
        </w:tc>
      </w:tr>
      <w:tr w:rsidR="00F240F2" w14:paraId="31A1F816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988E5" w14:textId="77777777" w:rsidR="00F240F2" w:rsidRDefault="00F240F2" w:rsidP="00F240F2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5AED4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Проверка на воденето и съхранението на задължителната документация в групата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0DB9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Всеки месец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55B9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резултатите.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795F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Изпълнение на нормативните </w:t>
            </w:r>
          </w:p>
          <w:p w14:paraId="0CA1AE22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>изисквания за водене и съхранение на документацията</w:t>
            </w:r>
          </w:p>
        </w:tc>
      </w:tr>
      <w:tr w:rsidR="00F240F2" w14:paraId="46001909" w14:textId="77777777" w:rsidTr="00F240F2">
        <w:trPr>
          <w:trHeight w:val="820"/>
        </w:trPr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74480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BBA8A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формално  записани  деца</w:t>
            </w:r>
          </w:p>
          <w:p w14:paraId="24C02A62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6BAC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Всеки месец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95C70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Полагане на подпис на съответната страница в </w:t>
            </w:r>
          </w:p>
          <w:p w14:paraId="08BBE1DF" w14:textId="77777777" w:rsidR="00F240F2" w:rsidRPr="00B4269C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дневника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4EFCB" w14:textId="77777777" w:rsidR="00F240F2" w:rsidRDefault="00F240F2" w:rsidP="00F240F2">
            <w:proofErr w:type="spellStart"/>
            <w:r>
              <w:rPr>
                <w:sz w:val="28"/>
                <w:szCs w:val="28"/>
              </w:rPr>
              <w:t>Прозрачнос,откритост</w:t>
            </w:r>
            <w:proofErr w:type="spellEnd"/>
          </w:p>
        </w:tc>
      </w:tr>
      <w:tr w:rsidR="00F240F2" w14:paraId="26DC30C6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D4364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F13F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Обхват и посещаемост на децата, подлежащи на задължителна предучилищна подготовка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EC7C0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C75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A715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Пълен обхват на подлежащите на</w:t>
            </w:r>
          </w:p>
          <w:p w14:paraId="4639CFD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задължителна предучилищна</w:t>
            </w:r>
          </w:p>
          <w:p w14:paraId="32E6894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подготовка деца на 5 и 6-годишна</w:t>
            </w:r>
          </w:p>
          <w:p w14:paraId="512C2D8C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възраст</w:t>
            </w:r>
          </w:p>
        </w:tc>
      </w:tr>
      <w:tr w:rsidR="00F240F2" w14:paraId="191A9D66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7D865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58AF0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Средна месечна посещаемост в групата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FD069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Всеки месец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B20F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Полагане на подпис на съответната страница в Дневник на групата</w:t>
            </w:r>
          </w:p>
          <w:p w14:paraId="23CC6EE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6B50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Поддържане в норма на изискваната</w:t>
            </w:r>
          </w:p>
          <w:p w14:paraId="061CDBF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средна месечна посещаемост</w:t>
            </w:r>
          </w:p>
          <w:p w14:paraId="1C2E57C9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Своевременно прилагане на адекватни</w:t>
            </w:r>
          </w:p>
          <w:p w14:paraId="38EA8C71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мерки за нормализиране</w:t>
            </w:r>
          </w:p>
        </w:tc>
      </w:tr>
      <w:tr w:rsidR="00F240F2" w14:paraId="732E029D" w14:textId="77777777" w:rsidTr="003379E4">
        <w:trPr>
          <w:trHeight w:val="950"/>
        </w:trPr>
        <w:tc>
          <w:tcPr>
            <w:tcW w:w="6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151D6F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16FAD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 за дейността на детското заведение;</w:t>
            </w:r>
          </w:p>
          <w:p w14:paraId="72A13FC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 за безопасни и здравословни условия на възпитание, обучение и труд;</w:t>
            </w:r>
          </w:p>
          <w:p w14:paraId="2F1887F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правилника за вътрешния трудов ред;</w:t>
            </w:r>
          </w:p>
          <w:p w14:paraId="5B23E98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наредба за пожарна безопасност в детското заведение;</w:t>
            </w:r>
          </w:p>
          <w:p w14:paraId="0BC232F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Спазване длъжностната характеристика на педагогическите </w:t>
            </w:r>
          </w:p>
          <w:p w14:paraId="3428EDB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длъжности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33643D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992FD5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за регистриране на резултатите</w:t>
            </w:r>
          </w:p>
          <w:p w14:paraId="4ECCD6A5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5350B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 нормите за вътрешна</w:t>
            </w:r>
          </w:p>
          <w:p w14:paraId="4E4CF92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регламентация на дейността на </w:t>
            </w:r>
          </w:p>
          <w:p w14:paraId="79FEA06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детската градина</w:t>
            </w:r>
          </w:p>
          <w:p w14:paraId="385DB1A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Оценка и регулиране на</w:t>
            </w:r>
          </w:p>
          <w:p w14:paraId="7D75C3C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професионалното поведение на учителите,медицински  помощен </w:t>
            </w:r>
          </w:p>
          <w:p w14:paraId="29E5E279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персонал</w:t>
            </w:r>
          </w:p>
        </w:tc>
      </w:tr>
      <w:tr w:rsidR="00F240F2" w14:paraId="2B44C1A1" w14:textId="77777777" w:rsidTr="00F240F2">
        <w:trPr>
          <w:trHeight w:val="1649"/>
        </w:trPr>
        <w:tc>
          <w:tcPr>
            <w:tcW w:w="668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2725E3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E56209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 трудовата дисциплина и възложената задължителна преподавателска норма.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EED4A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61CFC8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6D0AD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</w:tr>
      <w:tr w:rsidR="00F240F2" w14:paraId="006CC75E" w14:textId="77777777" w:rsidTr="00F240F2">
        <w:trPr>
          <w:trHeight w:val="320"/>
        </w:trPr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4FED4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0CD7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Порттфолио на децата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79F9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1DDEF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C0C9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</w:tr>
      <w:tr w:rsidR="00F240F2" w14:paraId="0C482172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91CF0" w14:textId="77777777" w:rsidR="00F240F2" w:rsidRDefault="00F240F2" w:rsidP="00F240F2">
            <w:pPr>
              <w:ind w:left="423"/>
            </w:pPr>
            <w:r>
              <w:rPr>
                <w:b/>
                <w:sz w:val="28"/>
                <w:szCs w:val="28"/>
              </w:rPr>
              <w:t>Б: АДМИНИСТРАТИВЕН ПЕРСОНАЛ</w:t>
            </w:r>
          </w:p>
        </w:tc>
      </w:tr>
      <w:tr w:rsidR="00F240F2" w14:paraId="4499181C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7D3D4" w14:textId="77777777" w:rsidR="00F240F2" w:rsidRDefault="00F240F2" w:rsidP="00F240F2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6357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Водене на необходимата документация;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D308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C7EC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81479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Поддържане на документацията в</w:t>
            </w:r>
          </w:p>
          <w:p w14:paraId="539635C1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норма</w:t>
            </w:r>
          </w:p>
        </w:tc>
      </w:tr>
      <w:tr w:rsidR="00F240F2" w14:paraId="5ABED971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ED2B2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5DF6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Опазване и съхранение на зачисленото имущество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8BCC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FCF6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46E79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>Опазване и съхранение на имуществото</w:t>
            </w:r>
          </w:p>
        </w:tc>
      </w:tr>
      <w:tr w:rsidR="00F240F2" w14:paraId="70E42939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8BACF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39394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Спазване графиците за своевременно събиране и отчитане на такси и финансови средства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182A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Всеки месец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F5F6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B8E3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Навременно събиране и отчитане на </w:t>
            </w:r>
          </w:p>
          <w:p w14:paraId="08DBBCBC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>таксите и другите финансови средства</w:t>
            </w:r>
          </w:p>
        </w:tc>
      </w:tr>
      <w:tr w:rsidR="00F240F2" w14:paraId="4B6ADC58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E60FF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C090D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на храненето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41FA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Всеки месец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EFAA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36A6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Поддържане в норма на</w:t>
            </w:r>
          </w:p>
          <w:p w14:paraId="4614F98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хранителните продукти – зареждане, </w:t>
            </w:r>
          </w:p>
          <w:p w14:paraId="2DB5BEA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съхранение, влагане в </w:t>
            </w:r>
          </w:p>
          <w:p w14:paraId="305F19BB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>приготвената храна</w:t>
            </w:r>
          </w:p>
        </w:tc>
      </w:tr>
      <w:tr w:rsidR="00F240F2" w14:paraId="71200C83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40BC3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411FB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  <w:p w14:paraId="3282915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 за дейността на детското заведение;</w:t>
            </w:r>
          </w:p>
          <w:p w14:paraId="560F8C0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 за безопасни и здравословни условия на възпитание, обучение и труд;</w:t>
            </w:r>
          </w:p>
          <w:p w14:paraId="2D7CC4D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правилника за вътрешния трудов ред;</w:t>
            </w:r>
          </w:p>
          <w:p w14:paraId="26971D3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наредба за пожарна безопасност в детското заведение;</w:t>
            </w:r>
          </w:p>
          <w:p w14:paraId="0E4926B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Спазване длъжностната характеристика; </w:t>
            </w:r>
          </w:p>
          <w:p w14:paraId="275F22DB" w14:textId="77777777" w:rsidR="00F240F2" w:rsidRDefault="00F240F2" w:rsidP="00F240F2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 трудовата дисциплина.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90660" w14:textId="77777777" w:rsidR="00F240F2" w:rsidRDefault="00F240F2" w:rsidP="00F240F2">
            <w:pPr>
              <w:snapToGrid w:val="0"/>
              <w:rPr>
                <w:b/>
                <w:sz w:val="28"/>
                <w:szCs w:val="28"/>
                <w:lang w:val="ru-RU"/>
              </w:rPr>
            </w:pPr>
          </w:p>
          <w:p w14:paraId="46064A0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37889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  <w:p w14:paraId="6F44193A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за регистриране на резултатите</w:t>
            </w:r>
          </w:p>
          <w:p w14:paraId="2288B0D8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52229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  <w:p w14:paraId="072C7AFB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Регулиране на професионалното</w:t>
            </w:r>
          </w:p>
          <w:p w14:paraId="50769ADE" w14:textId="77777777" w:rsidR="00F240F2" w:rsidRDefault="00F240F2" w:rsidP="00F240F2">
            <w:r>
              <w:rPr>
                <w:sz w:val="28"/>
                <w:szCs w:val="28"/>
              </w:rPr>
              <w:t xml:space="preserve"> поведение </w:t>
            </w:r>
          </w:p>
        </w:tc>
      </w:tr>
      <w:tr w:rsidR="00F240F2" w14:paraId="3DDCDBE3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D03EF" w14:textId="77777777" w:rsidR="00F240F2" w:rsidRDefault="00F240F2" w:rsidP="00F240F2">
            <w:r>
              <w:rPr>
                <w:b/>
                <w:sz w:val="28"/>
                <w:szCs w:val="28"/>
              </w:rPr>
              <w:t>В. ПОМОЩНО-ОБСЛУЖВАЩ ПЕРСОНАЛ</w:t>
            </w:r>
          </w:p>
        </w:tc>
      </w:tr>
      <w:tr w:rsidR="00F240F2" w14:paraId="25CDEE05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C7B3D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0C2F3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Водене на необходимата документация</w:t>
            </w:r>
          </w:p>
          <w:p w14:paraId="0A83E4C8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C93E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347E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974B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Поддържане на документацията в </w:t>
            </w:r>
          </w:p>
          <w:p w14:paraId="399F0D4C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>норма</w:t>
            </w:r>
          </w:p>
        </w:tc>
      </w:tr>
      <w:tr w:rsidR="00F240F2" w14:paraId="0031D20E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10A09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ADB6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Организация на храненето в групата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FD9FC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 за всяка детска група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A4AA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F962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Гарантиране на спазването на</w:t>
            </w:r>
          </w:p>
          <w:p w14:paraId="7081398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нормативните изисквания за:</w:t>
            </w:r>
          </w:p>
          <w:p w14:paraId="2889C412" w14:textId="77777777" w:rsidR="00F240F2" w:rsidRDefault="00F240F2" w:rsidP="00F240F2">
            <w:pPr>
              <w:numPr>
                <w:ilvl w:val="0"/>
                <w:numId w:val="11"/>
              </w:numPr>
              <w:suppressAutoHyphens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хигиена на съдовете на хранене;</w:t>
            </w:r>
          </w:p>
          <w:p w14:paraId="4833A4F4" w14:textId="77777777" w:rsidR="00F240F2" w:rsidRDefault="00F240F2" w:rsidP="00F240F2">
            <w:pPr>
              <w:numPr>
                <w:ilvl w:val="0"/>
                <w:numId w:val="11"/>
              </w:numPr>
              <w:suppressAutoHyphens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поднасяне на храната;</w:t>
            </w:r>
          </w:p>
          <w:p w14:paraId="004C0A3F" w14:textId="77777777" w:rsidR="00F240F2" w:rsidRDefault="00F240F2" w:rsidP="00F240F2">
            <w:pPr>
              <w:numPr>
                <w:ilvl w:val="0"/>
                <w:numId w:val="11"/>
              </w:numPr>
              <w:suppressAutoHyphens/>
              <w:spacing w:after="0" w:line="240" w:lineRule="auto"/>
            </w:pPr>
            <w:r>
              <w:rPr>
                <w:sz w:val="28"/>
                <w:szCs w:val="28"/>
              </w:rPr>
              <w:t>култура на храненето.</w:t>
            </w:r>
          </w:p>
        </w:tc>
      </w:tr>
      <w:tr w:rsidR="00F240F2" w14:paraId="7EF46608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41B49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78A3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Опазване и съхранение на зачисленото имущество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E117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1CC9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29114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</w:tr>
      <w:tr w:rsidR="00F240F2" w14:paraId="43CC888D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B42D6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FBDD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 за дейността на детското заведение;</w:t>
            </w:r>
          </w:p>
          <w:p w14:paraId="2263DB59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 за безопасни и здравословни условия на възпитание, обучение и труд;</w:t>
            </w:r>
          </w:p>
          <w:p w14:paraId="6BE2A14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правилника за вътрешния трудов ред;</w:t>
            </w:r>
          </w:p>
          <w:p w14:paraId="7051E04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наредба за пожарна безопасност в детското заведение;</w:t>
            </w:r>
          </w:p>
          <w:p w14:paraId="1015182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Спазване длъжностната характеристика; </w:t>
            </w:r>
          </w:p>
          <w:p w14:paraId="144B368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 трудовата дисциплина.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6B327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3B329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за регистриране на резултатите</w:t>
            </w:r>
          </w:p>
          <w:p w14:paraId="06BD1D7D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105FA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Регулиране на професионалното</w:t>
            </w:r>
          </w:p>
          <w:p w14:paraId="2DEEF8D3" w14:textId="77777777" w:rsidR="00F240F2" w:rsidRDefault="00F240F2" w:rsidP="00F240F2">
            <w:r>
              <w:rPr>
                <w:sz w:val="28"/>
                <w:szCs w:val="28"/>
              </w:rPr>
              <w:t xml:space="preserve"> поведение</w:t>
            </w:r>
          </w:p>
        </w:tc>
      </w:tr>
      <w:tr w:rsidR="00F240F2" w14:paraId="32F92D65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F5128" w14:textId="77777777" w:rsidR="00F240F2" w:rsidRDefault="00F240F2" w:rsidP="00F240F2">
            <w:pPr>
              <w:ind w:left="423"/>
            </w:pPr>
            <w:r>
              <w:rPr>
                <w:b/>
                <w:sz w:val="28"/>
                <w:szCs w:val="28"/>
              </w:rPr>
              <w:t>Г: КУХНЕНСКИ ПЕРСОНАЛ</w:t>
            </w:r>
          </w:p>
        </w:tc>
      </w:tr>
      <w:tr w:rsidR="00F240F2" w14:paraId="07B31ED0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4892" w14:textId="77777777" w:rsidR="00F240F2" w:rsidRDefault="00F240F2" w:rsidP="00F240F2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FCA7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Водене на необходимата документация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68D9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1F42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14FE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Поддържане на необходимата</w:t>
            </w:r>
          </w:p>
          <w:p w14:paraId="12F2CD1A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документация в норма</w:t>
            </w:r>
          </w:p>
        </w:tc>
      </w:tr>
      <w:tr w:rsidR="00F240F2" w14:paraId="67116C5F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1C629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C005E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Спазване изискванията за режим на работа в кухненския блок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6D82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Всеки месец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F77B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03A4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 санитарно-хигиенните</w:t>
            </w:r>
          </w:p>
          <w:p w14:paraId="7FB8F30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изисквания за работа в кухненския блок</w:t>
            </w:r>
          </w:p>
          <w:p w14:paraId="75517FE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Спазване на изискванията за </w:t>
            </w:r>
          </w:p>
          <w:p w14:paraId="52A4D20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охрана на труда и противопожарна</w:t>
            </w:r>
          </w:p>
          <w:p w14:paraId="181B36C9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безопасност</w:t>
            </w:r>
          </w:p>
        </w:tc>
      </w:tr>
      <w:tr w:rsidR="00F240F2" w14:paraId="381F4D6A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770EC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3E39A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Спазване изискванията за рационално хранене чрез използване предвидените технологични изисквания за приготвяне на храна;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F6AED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5FA17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за регистриране на резултатите</w:t>
            </w:r>
          </w:p>
          <w:p w14:paraId="3E77FEBA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3EC2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Гарантиране на пълноценното</w:t>
            </w:r>
          </w:p>
          <w:p w14:paraId="2637720E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хранене на децата</w:t>
            </w:r>
          </w:p>
        </w:tc>
      </w:tr>
      <w:tr w:rsidR="00F240F2" w14:paraId="3FBD4B6B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9BC8B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2DC9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Опазване и съхранение на зачисленото имущество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55A4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461C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8EEC9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>Съхраниние и опазване в изправност на кухненското оборудване</w:t>
            </w:r>
          </w:p>
        </w:tc>
      </w:tr>
      <w:tr w:rsidR="00F240F2" w14:paraId="269459DF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32B26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B4480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Пълно влагане на предвидените и изискани количества продукти, правилно  разпределение на приготвената храна по групи /брой деца/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F80F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Ежедневно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48DB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Заповед за требване на хранителни продукти за брой деца и персонал</w:t>
            </w:r>
          </w:p>
          <w:p w14:paraId="665D1A3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констатирани нарушения – при необходимост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48CE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Гарантиране на спазване на</w:t>
            </w:r>
          </w:p>
          <w:p w14:paraId="3B5F0FC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изискванията за количество и</w:t>
            </w:r>
          </w:p>
          <w:p w14:paraId="48EC26AB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качество на вложените продукти</w:t>
            </w:r>
          </w:p>
        </w:tc>
      </w:tr>
      <w:tr w:rsidR="00F240F2" w14:paraId="0DD32357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87B22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886E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 за дейността на детското заведение;</w:t>
            </w:r>
          </w:p>
          <w:p w14:paraId="5B4BB3D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 за безопасни и здравословни условия на възпитание, обучение и труд;</w:t>
            </w:r>
          </w:p>
          <w:p w14:paraId="024019B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правилника за вътрешния трудов ред;</w:t>
            </w:r>
          </w:p>
          <w:p w14:paraId="7027B26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наредба за пожарна безопасност в детското заведение;</w:t>
            </w:r>
          </w:p>
          <w:p w14:paraId="3DF3543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Спазване длъжностната характеристика; </w:t>
            </w:r>
          </w:p>
          <w:p w14:paraId="3AF1862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 трудовата дисциплина.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3B83E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най-малко 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FFFF6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за регистриране на резултатите</w:t>
            </w:r>
          </w:p>
          <w:p w14:paraId="0DFB4741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935A4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Регулиране на професионалното</w:t>
            </w:r>
          </w:p>
          <w:p w14:paraId="3CBBDB26" w14:textId="77777777" w:rsidR="00F240F2" w:rsidRDefault="00F240F2" w:rsidP="00F240F2">
            <w:r>
              <w:rPr>
                <w:sz w:val="28"/>
                <w:szCs w:val="28"/>
              </w:rPr>
              <w:t xml:space="preserve"> поведение</w:t>
            </w:r>
          </w:p>
        </w:tc>
      </w:tr>
      <w:tr w:rsidR="00F240F2" w14:paraId="1D4344BE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F6E9C" w14:textId="77777777" w:rsidR="00F240F2" w:rsidRDefault="00F240F2" w:rsidP="00F240F2">
            <w:pPr>
              <w:ind w:left="423"/>
            </w:pPr>
            <w:r>
              <w:rPr>
                <w:b/>
                <w:sz w:val="28"/>
                <w:szCs w:val="28"/>
              </w:rPr>
              <w:t xml:space="preserve">Д: МЕДИЦИНСКИ ПЕРСОНАЛ </w:t>
            </w:r>
          </w:p>
        </w:tc>
      </w:tr>
      <w:tr w:rsidR="00F240F2" w14:paraId="501B70A3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1006B" w14:textId="77777777" w:rsidR="00F240F2" w:rsidRDefault="00F240F2" w:rsidP="00F240F2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9E91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Водене на необходимата медицинска и друга документация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F86C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3148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85A5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Поддържане на медицинската</w:t>
            </w:r>
          </w:p>
          <w:p w14:paraId="3D6E6B69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документация в норма</w:t>
            </w:r>
          </w:p>
        </w:tc>
      </w:tr>
      <w:tr w:rsidR="00F240F2" w14:paraId="01C6ABE7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D00B8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1751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Провеждане ежедневен филтър и преглед здравословното състояние на децата по групи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538C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F6908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D29BA" w14:textId="77777777" w:rsidR="00F240F2" w:rsidRDefault="00F240F2" w:rsidP="00F240F2">
            <w:r>
              <w:rPr>
                <w:sz w:val="28"/>
                <w:szCs w:val="28"/>
              </w:rPr>
              <w:t xml:space="preserve">Превенция на </w:t>
            </w:r>
            <w:proofErr w:type="spellStart"/>
            <w:r>
              <w:rPr>
                <w:sz w:val="28"/>
                <w:szCs w:val="28"/>
              </w:rPr>
              <w:t>заболяваемостта</w:t>
            </w:r>
            <w:proofErr w:type="spellEnd"/>
          </w:p>
        </w:tc>
      </w:tr>
      <w:tr w:rsidR="00F240F2" w14:paraId="48D93AF0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D5C8A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3E6A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Планиране и организация на закалителните дейности и процедури</w:t>
            </w:r>
          </w:p>
          <w:p w14:paraId="5903D72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Програми за здравно образование на децата и персонала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1C82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7BFC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1A8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Превенция на заболяваемостта.</w:t>
            </w:r>
          </w:p>
          <w:p w14:paraId="09856F7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Утвърждаване на ценностното</w:t>
            </w:r>
          </w:p>
          <w:p w14:paraId="5F11CC58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отношение към здравето.</w:t>
            </w:r>
          </w:p>
        </w:tc>
      </w:tr>
      <w:tr w:rsidR="00F240F2" w14:paraId="65269504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6E367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EB492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Извършване контролна дейност и протоколиране на хигиенното състояние в  групите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209D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Всеки месец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FB3C0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FAD42" w14:textId="77777777" w:rsidR="00F240F2" w:rsidRDefault="00F240F2" w:rsidP="00F240F2">
            <w:r>
              <w:rPr>
                <w:sz w:val="28"/>
                <w:szCs w:val="28"/>
              </w:rPr>
              <w:t xml:space="preserve">Превенция на </w:t>
            </w:r>
            <w:proofErr w:type="spellStart"/>
            <w:r>
              <w:rPr>
                <w:sz w:val="28"/>
                <w:szCs w:val="28"/>
              </w:rPr>
              <w:t>заболяваемостта</w:t>
            </w:r>
            <w:proofErr w:type="spellEnd"/>
          </w:p>
        </w:tc>
      </w:tr>
      <w:tr w:rsidR="00F240F2" w14:paraId="1A2A4510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FA4B4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E569A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на храненето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CF0D1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ежедневно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F557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Дневник за регистриране на проверките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EE1B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Гарантиране на спазване на</w:t>
            </w:r>
          </w:p>
          <w:p w14:paraId="4737075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изискванията за количество и</w:t>
            </w:r>
          </w:p>
          <w:p w14:paraId="2520B1B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качество на вложените продукти</w:t>
            </w:r>
          </w:p>
          <w:p w14:paraId="724E02D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Превенция на пълноценното хранене</w:t>
            </w:r>
          </w:p>
          <w:p w14:paraId="35D07BCD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на децата</w:t>
            </w:r>
          </w:p>
        </w:tc>
      </w:tr>
      <w:tr w:rsidR="00F240F2" w14:paraId="5FCB6FDA" w14:textId="77777777" w:rsidTr="00F240F2">
        <w:trPr>
          <w:trHeight w:val="5020"/>
        </w:trPr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82544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A933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 за дейността на детското заведение;</w:t>
            </w:r>
          </w:p>
          <w:p w14:paraId="15DEAC4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 за безопасни и здравословни условия на възпитание, обучение и труд;</w:t>
            </w:r>
          </w:p>
          <w:p w14:paraId="1A84E17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правилника за вътрешния трудов ред;</w:t>
            </w:r>
          </w:p>
          <w:p w14:paraId="76CA3D6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Спазване наредба за пожарна безопасност в детското заведение;</w:t>
            </w:r>
          </w:p>
          <w:p w14:paraId="47A1F0C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Спазване длъжностната характеристика; </w:t>
            </w:r>
          </w:p>
          <w:p w14:paraId="2A9EFF33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Спазване на трудовата </w:t>
            </w:r>
          </w:p>
          <w:p w14:paraId="30B1198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дисциплина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C126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Два пъти през учебната година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AB728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16D25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Регулиране на професионалното</w:t>
            </w:r>
          </w:p>
          <w:p w14:paraId="182508B3" w14:textId="77777777" w:rsidR="00F240F2" w:rsidRDefault="00F240F2" w:rsidP="00F240F2">
            <w:r>
              <w:rPr>
                <w:sz w:val="28"/>
                <w:szCs w:val="28"/>
              </w:rPr>
              <w:t xml:space="preserve"> поведение</w:t>
            </w:r>
          </w:p>
        </w:tc>
      </w:tr>
      <w:tr w:rsidR="00F240F2" w14:paraId="2CF7057F" w14:textId="77777777" w:rsidTr="003379E4">
        <w:trPr>
          <w:trHeight w:val="241"/>
        </w:trPr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EDA36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5FF3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Финансово-стопански  </w:t>
            </w:r>
            <w:r w:rsidR="003379E4">
              <w:rPr>
                <w:sz w:val="28"/>
                <w:szCs w:val="28"/>
                <w:lang w:val="ru-RU"/>
              </w:rPr>
              <w:t>контрол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BCFC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E91A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6B2D2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</w:tr>
      <w:tr w:rsidR="00F240F2" w14:paraId="1F134AC7" w14:textId="77777777" w:rsidTr="003379E4">
        <w:trPr>
          <w:trHeight w:val="434"/>
        </w:trPr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A9F7F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5941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Воден</w:t>
            </w:r>
            <w:r w:rsidR="003379E4">
              <w:rPr>
                <w:sz w:val="28"/>
                <w:szCs w:val="28"/>
                <w:lang w:val="ru-RU"/>
              </w:rPr>
              <w:t>е  на  счетоводна  документация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0199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295C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846DB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</w:tr>
      <w:tr w:rsidR="00F240F2" w14:paraId="09BC08FF" w14:textId="77777777" w:rsidTr="00F240F2">
        <w:trPr>
          <w:trHeight w:val="440"/>
        </w:trPr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87A80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061E9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Организация на финансово-счетоводна и стопанска  дейност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8E038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E7D24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39BC8" w14:textId="77777777" w:rsidR="00F240F2" w:rsidRDefault="00F240F2" w:rsidP="00F240F2">
            <w:pPr>
              <w:rPr>
                <w:sz w:val="28"/>
                <w:szCs w:val="28"/>
              </w:rPr>
            </w:pPr>
          </w:p>
        </w:tc>
      </w:tr>
      <w:tr w:rsidR="00F240F2" w14:paraId="7C155A57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B1E11A" w14:textId="77777777" w:rsidR="00F240F2" w:rsidRPr="00B4269C" w:rsidRDefault="00F240F2" w:rsidP="00F240F2"/>
        </w:tc>
      </w:tr>
      <w:tr w:rsidR="00F240F2" w14:paraId="2452A6CC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7A8C6" w14:textId="77777777" w:rsidR="00F240F2" w:rsidRDefault="00F240F2" w:rsidP="00F240F2">
            <w:r>
              <w:rPr>
                <w:b/>
                <w:i/>
                <w:sz w:val="28"/>
                <w:szCs w:val="28"/>
              </w:rPr>
              <w:t>Превантивен контрол</w:t>
            </w:r>
          </w:p>
        </w:tc>
      </w:tr>
      <w:tr w:rsidR="00F240F2" w14:paraId="1F6B53D9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5A50C" w14:textId="77777777" w:rsidR="00F240F2" w:rsidRDefault="00F240F2" w:rsidP="00F240F2">
            <w:pPr>
              <w:snapToGrid w:val="0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97508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Контрол на новоназначени служители – педагогически и непедагогически персонал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B8C2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При новоназначения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D4CC6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72B3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Подпомагане, стимулиране и</w:t>
            </w:r>
          </w:p>
          <w:p w14:paraId="038183F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подкрепа на адаптирането на</w:t>
            </w:r>
          </w:p>
          <w:p w14:paraId="1AAF9FC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новоназначените в детската </w:t>
            </w:r>
          </w:p>
          <w:p w14:paraId="5E9145FF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градина</w:t>
            </w:r>
          </w:p>
          <w:p w14:paraId="0637240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за успешно изпълнение на</w:t>
            </w:r>
          </w:p>
          <w:p w14:paraId="0C6DD299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професионалните им задължения</w:t>
            </w:r>
          </w:p>
          <w:p w14:paraId="6C34F7F1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Установяване на професионална</w:t>
            </w:r>
          </w:p>
          <w:p w14:paraId="4718D9E0" w14:textId="77777777" w:rsidR="00F240F2" w:rsidRDefault="00F240F2" w:rsidP="00F240F2">
            <w:r>
              <w:rPr>
                <w:sz w:val="28"/>
                <w:szCs w:val="28"/>
              </w:rPr>
              <w:t xml:space="preserve"> пригодност</w:t>
            </w:r>
          </w:p>
        </w:tc>
      </w:tr>
      <w:tr w:rsidR="00F240F2" w14:paraId="49B9479A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C6DC4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BF26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Контрол по внедряването в практиката на нови програми и други нормативни документи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F89E0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 промяна в нормативната уредба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92727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FAF4D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Подпомагане на разбирането и</w:t>
            </w:r>
          </w:p>
          <w:p w14:paraId="0C94F64B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практическото изпълнение</w:t>
            </w:r>
          </w:p>
        </w:tc>
      </w:tr>
      <w:tr w:rsidR="00F240F2" w14:paraId="02922389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CCD2A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7A583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7589F3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A16C0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7BE08" w14:textId="77777777" w:rsidR="00F240F2" w:rsidRDefault="00F240F2" w:rsidP="00F240F2">
            <w:pPr>
              <w:snapToGrid w:val="0"/>
              <w:rPr>
                <w:sz w:val="28"/>
                <w:szCs w:val="28"/>
                <w:lang w:val="ru-RU"/>
              </w:rPr>
            </w:pPr>
          </w:p>
        </w:tc>
      </w:tr>
      <w:tr w:rsidR="00F240F2" w14:paraId="6779EF59" w14:textId="77777777" w:rsidTr="00F240F2"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9DE17" w14:textId="77777777" w:rsidR="00F240F2" w:rsidRDefault="00F240F2" w:rsidP="00F240F2">
            <w:r>
              <w:rPr>
                <w:b/>
                <w:i/>
                <w:sz w:val="28"/>
                <w:szCs w:val="28"/>
              </w:rPr>
              <w:t>Последващ контрол</w:t>
            </w:r>
          </w:p>
        </w:tc>
      </w:tr>
      <w:tr w:rsidR="00F240F2" w14:paraId="03526F6E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015C1" w14:textId="77777777" w:rsidR="00F240F2" w:rsidRDefault="00F240F2" w:rsidP="00F240F2">
            <w:pPr>
              <w:snapToGrid w:val="0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F609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Проверка на изпълнението на дадените препоръки от РИО и МОМН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91B4E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съответствие с указания срок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95DD2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11D00" w14:textId="77777777" w:rsidR="00F240F2" w:rsidRDefault="00F240F2" w:rsidP="00F240F2">
            <w:r>
              <w:rPr>
                <w:sz w:val="28"/>
                <w:szCs w:val="28"/>
              </w:rPr>
              <w:t>Съответствие на изпълнението</w:t>
            </w:r>
          </w:p>
        </w:tc>
      </w:tr>
      <w:tr w:rsidR="00F240F2" w14:paraId="14607AB8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98E0E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B6052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Проверка на изпълнението на дадените препоръки от директора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ADADB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съответствие с указания срок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AF38A" w14:textId="77777777" w:rsidR="00F240F2" w:rsidRDefault="00F240F2" w:rsidP="00F24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Протокол за регистриране на резултатите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DCD79" w14:textId="77777777" w:rsidR="00F240F2" w:rsidRDefault="00F240F2" w:rsidP="00F240F2">
            <w:r>
              <w:rPr>
                <w:sz w:val="28"/>
                <w:szCs w:val="28"/>
              </w:rPr>
              <w:t>Съответствие на изпълнението</w:t>
            </w:r>
          </w:p>
        </w:tc>
      </w:tr>
      <w:tr w:rsidR="00F240F2" w14:paraId="05BB1312" w14:textId="77777777" w:rsidTr="00F240F2"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09D90" w14:textId="77777777" w:rsidR="00F240F2" w:rsidRDefault="00F240F2" w:rsidP="00F240F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A69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Контрол на изпълнението на решенията на педагогическия съвет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FA39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съответствие с указания срок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43365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Отчет за изпълнението на взетите решения на заседание на ПС</w:t>
            </w:r>
          </w:p>
        </w:tc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48B7A" w14:textId="77777777" w:rsidR="00F240F2" w:rsidRDefault="00F240F2" w:rsidP="00F240F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Отговорно и компетентно</w:t>
            </w:r>
          </w:p>
          <w:p w14:paraId="41877C5F" w14:textId="77777777" w:rsidR="00F240F2" w:rsidRDefault="00F240F2" w:rsidP="00F240F2">
            <w:r>
              <w:rPr>
                <w:sz w:val="28"/>
                <w:szCs w:val="28"/>
                <w:lang w:val="ru-RU"/>
              </w:rPr>
              <w:t xml:space="preserve"> изпълнение на взетите решения.</w:t>
            </w:r>
          </w:p>
        </w:tc>
      </w:tr>
    </w:tbl>
    <w:p w14:paraId="74D742BF" w14:textId="77777777" w:rsidR="00F240F2" w:rsidRDefault="00F240F2" w:rsidP="00F240F2">
      <w:pPr>
        <w:rPr>
          <w:b/>
          <w:sz w:val="28"/>
          <w:szCs w:val="28"/>
        </w:rPr>
      </w:pPr>
    </w:p>
    <w:p w14:paraId="012895D9" w14:textId="77777777" w:rsidR="00F240F2" w:rsidRDefault="00F240F2" w:rsidP="00F240F2">
      <w:pPr>
        <w:rPr>
          <w:sz w:val="28"/>
          <w:szCs w:val="28"/>
        </w:rPr>
      </w:pPr>
      <w:r>
        <w:rPr>
          <w:b/>
          <w:sz w:val="28"/>
          <w:szCs w:val="28"/>
        </w:rPr>
        <w:t>ІV. Очаквани резултати</w:t>
      </w:r>
    </w:p>
    <w:p w14:paraId="0D094E12" w14:textId="77777777" w:rsidR="00F240F2" w:rsidRDefault="00F240F2" w:rsidP="00F240F2">
      <w:pPr>
        <w:numPr>
          <w:ilvl w:val="0"/>
          <w:numId w:val="11"/>
        </w:numPr>
        <w:suppressAutoHyphens/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установяване на фактическото състояние; </w:t>
      </w:r>
    </w:p>
    <w:p w14:paraId="3904D0C6" w14:textId="77777777" w:rsidR="00F240F2" w:rsidRDefault="00F240F2" w:rsidP="00F240F2">
      <w:pPr>
        <w:numPr>
          <w:ilvl w:val="0"/>
          <w:numId w:val="11"/>
        </w:numPr>
        <w:suppressAutoHyphens/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координиране на взаимодействието между отделните видове персонал и подсистемите в детската градина за ефективен и качествен функционален процес на детското заведение;</w:t>
      </w:r>
    </w:p>
    <w:p w14:paraId="08C9FECF" w14:textId="77777777" w:rsidR="00F240F2" w:rsidRDefault="00F240F2" w:rsidP="00F240F2">
      <w:pPr>
        <w:numPr>
          <w:ilvl w:val="0"/>
          <w:numId w:val="11"/>
        </w:numPr>
        <w:suppressAutoHyphens/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сравняване на фактическото състояние с установените норми; </w:t>
      </w:r>
    </w:p>
    <w:p w14:paraId="4840EFEA" w14:textId="77777777" w:rsidR="00F240F2" w:rsidRDefault="00F240F2" w:rsidP="00F240F2">
      <w:pPr>
        <w:numPr>
          <w:ilvl w:val="0"/>
          <w:numId w:val="11"/>
        </w:numPr>
        <w:suppressAutoHyphens/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определяне, анализ и оценка на настъпилите отклонения и факторите довели до отклонения; </w:t>
      </w:r>
    </w:p>
    <w:p w14:paraId="7E40BDFE" w14:textId="77777777" w:rsidR="00F240F2" w:rsidRDefault="00F240F2" w:rsidP="00F240F2">
      <w:pPr>
        <w:numPr>
          <w:ilvl w:val="0"/>
          <w:numId w:val="11"/>
        </w:numPr>
        <w:suppressAutoHyphens/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своевременни коригиращи въздействия /при необходимост/; </w:t>
      </w:r>
    </w:p>
    <w:p w14:paraId="14C5BF40" w14:textId="77777777" w:rsidR="00F240F2" w:rsidRDefault="00F240F2" w:rsidP="00F240F2">
      <w:pPr>
        <w:numPr>
          <w:ilvl w:val="0"/>
          <w:numId w:val="11"/>
        </w:numPr>
        <w:suppressAutoHyphens/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непрекъснато обогатяване и модернизиране на педагогическото взаимодействие по посока на неговата привлекателност и социализиращи функции;</w:t>
      </w:r>
    </w:p>
    <w:p w14:paraId="0146A50A" w14:textId="77777777" w:rsidR="00F240F2" w:rsidRPr="0001261C" w:rsidRDefault="00F240F2" w:rsidP="00F240F2">
      <w:pPr>
        <w:numPr>
          <w:ilvl w:val="0"/>
          <w:numId w:val="11"/>
        </w:numPr>
        <w:suppressAutoHyphens/>
        <w:spacing w:after="0" w:line="240" w:lineRule="auto"/>
        <w:rPr>
          <w:b/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навременни управленски решения за подобряване на професионалното поведение и развитието на институци</w:t>
      </w:r>
    </w:p>
    <w:p w14:paraId="0E36193F" w14:textId="77777777" w:rsidR="00F240F2" w:rsidRDefault="00F240F2" w:rsidP="00F240F2">
      <w:pPr>
        <w:pStyle w:val="2010logo01"/>
        <w:rPr>
          <w:b/>
          <w:sz w:val="28"/>
          <w:szCs w:val="28"/>
        </w:rPr>
      </w:pPr>
    </w:p>
    <w:p w14:paraId="4C734A99" w14:textId="77777777" w:rsidR="00F240F2" w:rsidRDefault="00F240F2" w:rsidP="00F240F2">
      <w:pPr>
        <w:pStyle w:val="2010logo01"/>
        <w:rPr>
          <w:b/>
          <w:sz w:val="28"/>
          <w:szCs w:val="28"/>
        </w:rPr>
      </w:pPr>
    </w:p>
    <w:p w14:paraId="7E01A436" w14:textId="77777777" w:rsidR="00F240F2" w:rsidRDefault="00F240F2" w:rsidP="00F240F2">
      <w:pPr>
        <w:pStyle w:val="2010logo01"/>
        <w:rPr>
          <w:b/>
          <w:sz w:val="28"/>
          <w:szCs w:val="28"/>
        </w:rPr>
      </w:pPr>
    </w:p>
    <w:p w14:paraId="20059EEF" w14:textId="77777777" w:rsidR="00F240F2" w:rsidRDefault="00F240F2" w:rsidP="00F240F2">
      <w:pPr>
        <w:pStyle w:val="2010logo01"/>
        <w:rPr>
          <w:b/>
          <w:sz w:val="28"/>
          <w:szCs w:val="28"/>
        </w:rPr>
      </w:pPr>
    </w:p>
    <w:p w14:paraId="12AEFF48" w14:textId="77777777" w:rsidR="00F240F2" w:rsidRDefault="00F240F2" w:rsidP="00F240F2">
      <w:pPr>
        <w:pStyle w:val="2010logo01"/>
        <w:rPr>
          <w:b/>
          <w:sz w:val="28"/>
          <w:szCs w:val="28"/>
        </w:rPr>
      </w:pPr>
    </w:p>
    <w:p w14:paraId="5E84396F" w14:textId="77777777" w:rsidR="00F240F2" w:rsidRDefault="00F240F2" w:rsidP="00F240F2">
      <w:pPr>
        <w:pStyle w:val="2010logo01"/>
        <w:rPr>
          <w:b/>
          <w:sz w:val="28"/>
          <w:szCs w:val="28"/>
        </w:rPr>
      </w:pPr>
    </w:p>
    <w:p w14:paraId="119C2DB8" w14:textId="77777777" w:rsidR="003379E4" w:rsidRDefault="003379E4" w:rsidP="00F240F2">
      <w:pPr>
        <w:pStyle w:val="2010logo01"/>
        <w:rPr>
          <w:b/>
          <w:sz w:val="28"/>
          <w:szCs w:val="28"/>
        </w:rPr>
      </w:pPr>
    </w:p>
    <w:p w14:paraId="2F92AFE1" w14:textId="77777777" w:rsidR="003379E4" w:rsidRDefault="003379E4" w:rsidP="00F240F2">
      <w:pPr>
        <w:pStyle w:val="2010logo01"/>
        <w:rPr>
          <w:b/>
          <w:sz w:val="28"/>
          <w:szCs w:val="28"/>
        </w:rPr>
      </w:pPr>
    </w:p>
    <w:p w14:paraId="297221E2" w14:textId="77777777" w:rsidR="003379E4" w:rsidRDefault="003379E4" w:rsidP="00F240F2">
      <w:pPr>
        <w:pStyle w:val="2010logo01"/>
        <w:rPr>
          <w:b/>
          <w:sz w:val="28"/>
          <w:szCs w:val="28"/>
        </w:rPr>
      </w:pPr>
    </w:p>
    <w:p w14:paraId="1A8A9819" w14:textId="77777777" w:rsidR="003379E4" w:rsidRDefault="003379E4" w:rsidP="00F240F2">
      <w:pPr>
        <w:pStyle w:val="2010logo01"/>
        <w:rPr>
          <w:b/>
          <w:sz w:val="28"/>
          <w:szCs w:val="28"/>
        </w:rPr>
      </w:pPr>
    </w:p>
    <w:p w14:paraId="51F9A503" w14:textId="77777777" w:rsidR="003379E4" w:rsidRDefault="003379E4" w:rsidP="00F240F2">
      <w:pPr>
        <w:pStyle w:val="2010logo01"/>
        <w:rPr>
          <w:b/>
          <w:sz w:val="28"/>
          <w:szCs w:val="28"/>
        </w:rPr>
      </w:pPr>
    </w:p>
    <w:p w14:paraId="713C4B30" w14:textId="77777777" w:rsidR="003379E4" w:rsidRDefault="003379E4" w:rsidP="00F240F2">
      <w:pPr>
        <w:pStyle w:val="2010logo01"/>
        <w:rPr>
          <w:b/>
          <w:sz w:val="28"/>
          <w:szCs w:val="28"/>
        </w:rPr>
      </w:pPr>
    </w:p>
    <w:p w14:paraId="311D6E3E" w14:textId="77777777" w:rsidR="003379E4" w:rsidRDefault="003379E4" w:rsidP="003379E4">
      <w:pPr>
        <w:jc w:val="center"/>
      </w:pPr>
    </w:p>
    <w:p w14:paraId="511B1976" w14:textId="77777777" w:rsidR="003379E4" w:rsidRDefault="003379E4" w:rsidP="003379E4">
      <w:pPr>
        <w:jc w:val="center"/>
      </w:pPr>
    </w:p>
    <w:p w14:paraId="17ACB503" w14:textId="77777777" w:rsidR="003379E4" w:rsidRDefault="003379E4" w:rsidP="003379E4">
      <w:pPr>
        <w:jc w:val="center"/>
      </w:pPr>
    </w:p>
    <w:p w14:paraId="57A8F234" w14:textId="77777777" w:rsidR="003379E4" w:rsidRPr="00B2366C" w:rsidRDefault="003379E4" w:rsidP="003379E4">
      <w:pPr>
        <w:rPr>
          <w:rFonts w:ascii="Arial Black" w:eastAsia="Calibri" w:hAnsi="Arial Black"/>
          <w:color w:val="548DD4"/>
          <w:sz w:val="28"/>
          <w:szCs w:val="28"/>
        </w:rPr>
      </w:pPr>
      <w:r w:rsidRPr="00B2366C">
        <w:rPr>
          <w:rFonts w:ascii="Arial Black" w:eastAsia="Calibri" w:hAnsi="Arial Black"/>
          <w:noProof/>
          <w:lang w:eastAsia="bg-BG"/>
        </w:rPr>
        <w:drawing>
          <wp:inline distT="0" distB="0" distL="0" distR="0" wp14:anchorId="52B6FD75" wp14:editId="63F2D294">
            <wp:extent cx="1295400" cy="1009650"/>
            <wp:effectExtent l="0" t="0" r="0" b="0"/>
            <wp:docPr id="23" name="Картина 23" descr="C:\Users\PC\AppData\Local\Temp\LOGO_DETSKA GRADINA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PC\AppData\Local\Temp\LOGO_DETSKA GRADINA-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66C">
        <w:rPr>
          <w:rFonts w:ascii="Arial Black" w:eastAsia="Calibri" w:hAnsi="Arial Black"/>
          <w:color w:val="548DD4"/>
          <w:sz w:val="28"/>
          <w:szCs w:val="28"/>
        </w:rPr>
        <w:t>ДЕТСКА ГРАДИНА“НЕЗАБРАВКА“ПЛЕВЕН</w:t>
      </w:r>
    </w:p>
    <w:p w14:paraId="0760A4FD" w14:textId="77777777" w:rsidR="003379E4" w:rsidRPr="00B2366C" w:rsidRDefault="003379E4" w:rsidP="003379E4">
      <w:pPr>
        <w:jc w:val="center"/>
        <w:rPr>
          <w:rFonts w:ascii="Cambria" w:eastAsia="Calibri" w:hAnsi="Cambria"/>
          <w:color w:val="548DD4"/>
          <w:sz w:val="20"/>
          <w:szCs w:val="20"/>
        </w:rPr>
      </w:pPr>
      <w:proofErr w:type="spellStart"/>
      <w:r w:rsidRPr="00B2366C">
        <w:rPr>
          <w:rFonts w:ascii="Cambria" w:eastAsia="Calibri" w:hAnsi="Cambria"/>
          <w:color w:val="548DD4"/>
          <w:sz w:val="20"/>
          <w:szCs w:val="20"/>
        </w:rPr>
        <w:t>ул</w:t>
      </w:r>
      <w:proofErr w:type="spellEnd"/>
      <w:r w:rsidRPr="00B2366C">
        <w:rPr>
          <w:rFonts w:ascii="Cambria" w:eastAsia="Calibri" w:hAnsi="Cambria"/>
          <w:color w:val="548DD4"/>
          <w:sz w:val="20"/>
          <w:szCs w:val="20"/>
        </w:rPr>
        <w:t>.“Оряхово № 6,тел. 064 850 193,</w:t>
      </w:r>
      <w:r w:rsidRPr="00B2366C">
        <w:rPr>
          <w:rFonts w:ascii="Cambria" w:eastAsia="Calibri" w:hAnsi="Cambria"/>
          <w:color w:val="548DD4"/>
          <w:sz w:val="20"/>
          <w:szCs w:val="20"/>
          <w:lang w:val="en-US"/>
        </w:rPr>
        <w:t>odz6_pl@abv.bg</w:t>
      </w:r>
    </w:p>
    <w:p w14:paraId="21A62733" w14:textId="77777777" w:rsidR="003379E4" w:rsidRPr="00B2366C" w:rsidRDefault="003379E4" w:rsidP="003379E4">
      <w:pPr>
        <w:jc w:val="center"/>
        <w:rPr>
          <w:rFonts w:eastAsia="Calibri"/>
          <w:b/>
          <w:sz w:val="28"/>
          <w:szCs w:val="28"/>
        </w:rPr>
      </w:pPr>
      <w:r w:rsidRPr="00B2366C">
        <w:rPr>
          <w:rFonts w:ascii="Arial Black" w:eastAsia="Calibri" w:hAnsi="Arial Black"/>
          <w:sz w:val="28"/>
          <w:szCs w:val="28"/>
        </w:rPr>
        <w:tab/>
      </w:r>
      <w:r>
        <w:rPr>
          <w:rFonts w:ascii="Arial Black" w:eastAsia="Calibri" w:hAnsi="Arial Black"/>
          <w:sz w:val="28"/>
          <w:szCs w:val="28"/>
        </w:rPr>
        <w:t xml:space="preserve">                        </w:t>
      </w:r>
      <w:proofErr w:type="spellStart"/>
      <w:r w:rsidRPr="00B2366C">
        <w:rPr>
          <w:rFonts w:eastAsia="Calibri"/>
          <w:b/>
          <w:sz w:val="28"/>
          <w:szCs w:val="28"/>
        </w:rPr>
        <w:t>Утвърдил:Галина</w:t>
      </w:r>
      <w:proofErr w:type="spellEnd"/>
      <w:r w:rsidRPr="00B2366C">
        <w:rPr>
          <w:rFonts w:eastAsia="Calibri"/>
          <w:b/>
          <w:sz w:val="28"/>
          <w:szCs w:val="28"/>
        </w:rPr>
        <w:t xml:space="preserve">  Нейкова</w:t>
      </w:r>
    </w:p>
    <w:p w14:paraId="7E3A8639" w14:textId="77777777" w:rsidR="003379E4" w:rsidRDefault="003379E4" w:rsidP="003379E4">
      <w:pPr>
        <w:jc w:val="center"/>
        <w:rPr>
          <w:rFonts w:eastAsia="Calibri"/>
          <w:b/>
          <w:sz w:val="28"/>
          <w:szCs w:val="28"/>
        </w:rPr>
      </w:pPr>
    </w:p>
    <w:p w14:paraId="263C297A" w14:textId="77777777" w:rsidR="003379E4" w:rsidRDefault="003379E4" w:rsidP="003379E4">
      <w:pPr>
        <w:jc w:val="center"/>
        <w:rPr>
          <w:rFonts w:eastAsia="Calibri"/>
          <w:b/>
          <w:sz w:val="28"/>
          <w:szCs w:val="28"/>
        </w:rPr>
      </w:pPr>
    </w:p>
    <w:p w14:paraId="6D0FEF08" w14:textId="77777777" w:rsidR="003379E4" w:rsidRDefault="003379E4" w:rsidP="003379E4">
      <w:pPr>
        <w:jc w:val="center"/>
        <w:rPr>
          <w:rFonts w:eastAsia="Calibri"/>
          <w:b/>
          <w:sz w:val="28"/>
          <w:szCs w:val="28"/>
        </w:rPr>
      </w:pPr>
    </w:p>
    <w:p w14:paraId="1751EB36" w14:textId="77777777" w:rsidR="003379E4" w:rsidRDefault="003379E4" w:rsidP="003379E4">
      <w:pPr>
        <w:jc w:val="center"/>
        <w:rPr>
          <w:rFonts w:eastAsia="Calibri"/>
          <w:b/>
          <w:sz w:val="28"/>
          <w:szCs w:val="28"/>
        </w:rPr>
      </w:pPr>
    </w:p>
    <w:p w14:paraId="3CB94046" w14:textId="77777777" w:rsidR="003379E4" w:rsidRPr="00B2366C" w:rsidRDefault="003379E4" w:rsidP="003379E4">
      <w:pPr>
        <w:jc w:val="center"/>
        <w:rPr>
          <w:rFonts w:eastAsia="Calibri"/>
          <w:b/>
          <w:sz w:val="28"/>
          <w:szCs w:val="28"/>
        </w:rPr>
      </w:pPr>
    </w:p>
    <w:p w14:paraId="29E3861D" w14:textId="77777777" w:rsidR="003379E4" w:rsidRPr="00B2366C" w:rsidRDefault="003379E4" w:rsidP="003379E4">
      <w:pPr>
        <w:jc w:val="center"/>
        <w:rPr>
          <w:rFonts w:eastAsia="Calibri"/>
          <w:b/>
          <w:sz w:val="28"/>
          <w:szCs w:val="28"/>
        </w:rPr>
      </w:pPr>
      <w:r w:rsidRPr="00B2366C">
        <w:rPr>
          <w:rFonts w:eastAsia="Calibri"/>
          <w:b/>
          <w:sz w:val="28"/>
          <w:szCs w:val="28"/>
        </w:rPr>
        <w:t xml:space="preserve">П Л А Н </w:t>
      </w:r>
    </w:p>
    <w:p w14:paraId="189CC15B" w14:textId="77777777" w:rsidR="003379E4" w:rsidRPr="00B2366C" w:rsidRDefault="003379E4" w:rsidP="003379E4">
      <w:pPr>
        <w:jc w:val="center"/>
        <w:rPr>
          <w:rFonts w:ascii="Arial Black" w:eastAsia="Calibri" w:hAnsi="Arial Black"/>
          <w:sz w:val="28"/>
          <w:szCs w:val="28"/>
        </w:rPr>
      </w:pPr>
      <w:r w:rsidRPr="00B2366C">
        <w:rPr>
          <w:rFonts w:eastAsia="Calibri"/>
          <w:b/>
          <w:sz w:val="28"/>
          <w:szCs w:val="28"/>
        </w:rPr>
        <w:t>за  квалификация</w:t>
      </w:r>
    </w:p>
    <w:p w14:paraId="50B28A16" w14:textId="77777777" w:rsidR="003379E4" w:rsidRDefault="003379E4" w:rsidP="0007255B"/>
    <w:p w14:paraId="6C685983" w14:textId="77777777" w:rsidR="003379E4" w:rsidRPr="007167AA" w:rsidRDefault="003379E4" w:rsidP="00775571">
      <w:pPr>
        <w:rPr>
          <w:b/>
          <w:sz w:val="32"/>
          <w:lang w:val="ru-RU"/>
        </w:rPr>
      </w:pPr>
    </w:p>
    <w:p w14:paraId="7A3EE987" w14:textId="77777777" w:rsidR="003379E4" w:rsidRPr="007167AA" w:rsidRDefault="00775571" w:rsidP="0077557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І. ЦЕЛИ </w:t>
      </w:r>
    </w:p>
    <w:p w14:paraId="5A91D24F" w14:textId="77777777" w:rsidR="003379E4" w:rsidRDefault="003379E4" w:rsidP="003379E4">
      <w:pPr>
        <w:pStyle w:val="2010Basictxt"/>
      </w:pPr>
      <w:r>
        <w:t>1. Обогатяване знанията, уменията и компетентностите на педагогическия и помощен персонал в ДЗ по проблемите на безопасното поведение, чрез използване на различни форми на квалификационна дейност.</w:t>
      </w:r>
    </w:p>
    <w:p w14:paraId="273DFAB1" w14:textId="77777777" w:rsidR="003379E4" w:rsidRPr="00775571" w:rsidRDefault="003379E4" w:rsidP="00775571">
      <w:pPr>
        <w:pStyle w:val="2010Basictxt"/>
      </w:pPr>
      <w:r>
        <w:t>2. Установяване доколко теоретичната и методическа подготовка на персонала е фактор за възпитаване н</w:t>
      </w:r>
      <w:r w:rsidR="00775571">
        <w:t>а безопасно поведение у децата.</w:t>
      </w:r>
    </w:p>
    <w:p w14:paraId="0FC7118D" w14:textId="77777777" w:rsidR="003379E4" w:rsidRPr="00775571" w:rsidRDefault="003379E4" w:rsidP="00775571">
      <w:pPr>
        <w:ind w:left="705"/>
        <w:jc w:val="center"/>
        <w:rPr>
          <w:sz w:val="28"/>
          <w:szCs w:val="28"/>
          <w:lang w:val="ru-RU"/>
        </w:rPr>
      </w:pPr>
      <w:r w:rsidRPr="007167AA">
        <w:rPr>
          <w:b/>
          <w:sz w:val="28"/>
          <w:szCs w:val="28"/>
          <w:lang w:val="ru-RU"/>
        </w:rPr>
        <w:t>ІІ. ОСНОВНИ ЗАДАЧИ</w:t>
      </w:r>
    </w:p>
    <w:p w14:paraId="62F8F901" w14:textId="77777777" w:rsidR="003379E4" w:rsidRDefault="003379E4" w:rsidP="003379E4">
      <w:pPr>
        <w:pStyle w:val="2010Basictxt"/>
        <w:rPr>
          <w:spacing w:val="-2"/>
        </w:rPr>
      </w:pPr>
      <w:r>
        <w:rPr>
          <w:spacing w:val="-4"/>
        </w:rPr>
        <w:t>1. Да се установят закономерностите за формиране на езиковата компетентност на децата в условията на организиран възпитателно-образователен процес в ДГ.</w:t>
      </w:r>
      <w:r>
        <w:rPr>
          <w:spacing w:val="-2"/>
        </w:rPr>
        <w:t xml:space="preserve"> </w:t>
      </w:r>
    </w:p>
    <w:p w14:paraId="047590B4" w14:textId="77777777" w:rsidR="003379E4" w:rsidRDefault="003379E4" w:rsidP="003379E4">
      <w:pPr>
        <w:pStyle w:val="2010Basictxt"/>
        <w:rPr>
          <w:spacing w:val="-2"/>
        </w:rPr>
      </w:pPr>
      <w:r>
        <w:rPr>
          <w:spacing w:val="-2"/>
        </w:rPr>
        <w:t>2. Да се анализират възможностите, заложени в учебното съдържание по български език за осъществяване на пълноценно речево развитие на децата.</w:t>
      </w:r>
    </w:p>
    <w:p w14:paraId="2D3D0E1A" w14:textId="77777777" w:rsidR="003379E4" w:rsidRPr="00E50639" w:rsidRDefault="00E50639" w:rsidP="003379E4">
      <w:pPr>
        <w:pStyle w:val="2010Basictxt"/>
        <w:rPr>
          <w:spacing w:val="-2"/>
        </w:rPr>
      </w:pPr>
      <w:r>
        <w:rPr>
          <w:spacing w:val="-2"/>
        </w:rPr>
        <w:t>3. Игри и  послания  от  нашето  детство във  в-ка  с 140 г  ПУВ</w:t>
      </w:r>
    </w:p>
    <w:p w14:paraId="1A52C494" w14:textId="77777777" w:rsidR="003379E4" w:rsidRPr="0007255B" w:rsidRDefault="003379E4" w:rsidP="0007255B">
      <w:pPr>
        <w:pStyle w:val="2010Basictxt"/>
        <w:rPr>
          <w:spacing w:val="-2"/>
        </w:rPr>
      </w:pPr>
      <w:r>
        <w:rPr>
          <w:spacing w:val="-2"/>
        </w:rPr>
        <w:t>4. Да се актуализират знанията на учителите в контекста на проучване на успешни педагогически практики, свързани с подготовката на децата</w:t>
      </w:r>
      <w:r w:rsidR="0007255B">
        <w:rPr>
          <w:spacing w:val="-2"/>
        </w:rPr>
        <w:t xml:space="preserve"> за училище по български език. </w:t>
      </w:r>
    </w:p>
    <w:p w14:paraId="744C2007" w14:textId="77777777" w:rsidR="003379E4" w:rsidRPr="0007255B" w:rsidRDefault="003379E4" w:rsidP="0007255B">
      <w:pPr>
        <w:ind w:left="705"/>
        <w:jc w:val="center"/>
        <w:rPr>
          <w:b/>
          <w:sz w:val="28"/>
          <w:szCs w:val="28"/>
          <w:lang w:val="ru-RU"/>
        </w:rPr>
      </w:pPr>
      <w:r w:rsidRPr="007167AA">
        <w:rPr>
          <w:b/>
          <w:sz w:val="28"/>
          <w:szCs w:val="28"/>
          <w:lang w:val="ru-RU"/>
        </w:rPr>
        <w:t>ІІІ. ДЕЙНОСТИ ЗА ИЗПЪЛНЕНИЕ НА ОСНОВНИТЕ ЗАДАЧИ</w:t>
      </w:r>
      <w:r w:rsidRPr="007167AA">
        <w:rPr>
          <w:b/>
          <w:i/>
          <w:sz w:val="28"/>
          <w:szCs w:val="28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2358"/>
        <w:gridCol w:w="2399"/>
        <w:gridCol w:w="1843"/>
        <w:gridCol w:w="2693"/>
      </w:tblGrid>
      <w:tr w:rsidR="003379E4" w:rsidRPr="00FF240C" w14:paraId="0565918C" w14:textId="77777777" w:rsidTr="00AA07E0">
        <w:tc>
          <w:tcPr>
            <w:tcW w:w="454" w:type="dxa"/>
            <w:shd w:val="clear" w:color="auto" w:fill="auto"/>
          </w:tcPr>
          <w:p w14:paraId="2775AA93" w14:textId="77777777" w:rsidR="003379E4" w:rsidRPr="00FF240C" w:rsidRDefault="003379E4" w:rsidP="000D0F15">
            <w:pPr>
              <w:jc w:val="center"/>
              <w:rPr>
                <w:b/>
              </w:rPr>
            </w:pPr>
            <w:r w:rsidRPr="00FF240C">
              <w:rPr>
                <w:b/>
              </w:rPr>
              <w:t>№</w:t>
            </w:r>
          </w:p>
        </w:tc>
        <w:tc>
          <w:tcPr>
            <w:tcW w:w="2358" w:type="dxa"/>
            <w:shd w:val="clear" w:color="auto" w:fill="auto"/>
          </w:tcPr>
          <w:p w14:paraId="681D90CF" w14:textId="77777777" w:rsidR="003379E4" w:rsidRPr="00FF240C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Вътрешна</w:t>
            </w:r>
            <w:r w:rsidRPr="00FF240C">
              <w:rPr>
                <w:b/>
              </w:rPr>
              <w:t xml:space="preserve"> квалификация</w:t>
            </w:r>
          </w:p>
        </w:tc>
        <w:tc>
          <w:tcPr>
            <w:tcW w:w="2399" w:type="dxa"/>
            <w:shd w:val="clear" w:color="auto" w:fill="auto"/>
          </w:tcPr>
          <w:p w14:paraId="51493302" w14:textId="77777777" w:rsidR="003379E4" w:rsidRPr="00BB3326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външна</w:t>
            </w:r>
          </w:p>
        </w:tc>
        <w:tc>
          <w:tcPr>
            <w:tcW w:w="1843" w:type="dxa"/>
            <w:shd w:val="clear" w:color="auto" w:fill="auto"/>
          </w:tcPr>
          <w:p w14:paraId="0036BD74" w14:textId="77777777" w:rsidR="003379E4" w:rsidRPr="00FF240C" w:rsidRDefault="003379E4" w:rsidP="000D0F15">
            <w:pPr>
              <w:jc w:val="center"/>
              <w:rPr>
                <w:b/>
              </w:rPr>
            </w:pPr>
            <w:r w:rsidRPr="00FF240C">
              <w:rPr>
                <w:b/>
              </w:rPr>
              <w:t>Срок</w:t>
            </w:r>
          </w:p>
        </w:tc>
        <w:tc>
          <w:tcPr>
            <w:tcW w:w="2693" w:type="dxa"/>
            <w:shd w:val="clear" w:color="auto" w:fill="auto"/>
          </w:tcPr>
          <w:p w14:paraId="4F0EC9EE" w14:textId="77777777" w:rsidR="003379E4" w:rsidRPr="00FF240C" w:rsidRDefault="003379E4" w:rsidP="000D0F15">
            <w:pPr>
              <w:jc w:val="center"/>
              <w:rPr>
                <w:b/>
              </w:rPr>
            </w:pPr>
            <w:r w:rsidRPr="00FF240C">
              <w:rPr>
                <w:b/>
              </w:rPr>
              <w:t>Отговорник</w:t>
            </w:r>
          </w:p>
        </w:tc>
      </w:tr>
      <w:tr w:rsidR="003379E4" w:rsidRPr="00173A12" w14:paraId="513084D9" w14:textId="77777777" w:rsidTr="00AA07E0">
        <w:trPr>
          <w:trHeight w:val="873"/>
        </w:trPr>
        <w:tc>
          <w:tcPr>
            <w:tcW w:w="454" w:type="dxa"/>
            <w:shd w:val="clear" w:color="auto" w:fill="auto"/>
          </w:tcPr>
          <w:p w14:paraId="248D60CF" w14:textId="77777777" w:rsidR="003379E4" w:rsidRPr="00DA4FEA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58" w:type="dxa"/>
            <w:shd w:val="clear" w:color="auto" w:fill="auto"/>
          </w:tcPr>
          <w:p w14:paraId="5EC79A79" w14:textId="77777777" w:rsidR="003379E4" w:rsidRPr="00AA07E0" w:rsidRDefault="003379E4" w:rsidP="000D0F15">
            <w:r>
              <w:t>1.</w:t>
            </w:r>
            <w:r w:rsidR="00AA07E0">
              <w:t>БДП-ОБУЧЕНИЕ</w:t>
            </w:r>
          </w:p>
        </w:tc>
        <w:tc>
          <w:tcPr>
            <w:tcW w:w="2399" w:type="dxa"/>
            <w:shd w:val="clear" w:color="auto" w:fill="auto"/>
          </w:tcPr>
          <w:p w14:paraId="2A7DF36B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3CF01315" w14:textId="77777777" w:rsidR="003379E4" w:rsidRDefault="003379E4" w:rsidP="00AA07E0">
            <w:pPr>
              <w:rPr>
                <w:b/>
              </w:rPr>
            </w:pPr>
          </w:p>
          <w:p w14:paraId="6118E3D8" w14:textId="77777777" w:rsidR="003379E4" w:rsidRPr="00DA4FEA" w:rsidRDefault="003379E4" w:rsidP="000D0F15">
            <w:pPr>
              <w:rPr>
                <w:b/>
              </w:rPr>
            </w:pPr>
            <w:r>
              <w:rPr>
                <w:b/>
              </w:rPr>
              <w:t>Септември</w:t>
            </w:r>
          </w:p>
        </w:tc>
        <w:tc>
          <w:tcPr>
            <w:tcW w:w="2693" w:type="dxa"/>
            <w:shd w:val="clear" w:color="auto" w:fill="auto"/>
          </w:tcPr>
          <w:p w14:paraId="12E9BFCC" w14:textId="77777777" w:rsidR="003379E4" w:rsidRDefault="003379E4" w:rsidP="000D0F15">
            <w:pPr>
              <w:rPr>
                <w:b/>
              </w:rPr>
            </w:pPr>
            <w:r>
              <w:rPr>
                <w:b/>
              </w:rPr>
              <w:t>Директор</w:t>
            </w:r>
          </w:p>
          <w:p w14:paraId="2C6F9EEC" w14:textId="77777777" w:rsidR="003379E4" w:rsidRPr="00DA4FEA" w:rsidRDefault="00AA07E0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Т.Димова</w:t>
            </w:r>
            <w:proofErr w:type="spellEnd"/>
          </w:p>
        </w:tc>
      </w:tr>
      <w:tr w:rsidR="003379E4" w:rsidRPr="00173A12" w14:paraId="041EF8BC" w14:textId="77777777" w:rsidTr="00AA07E0">
        <w:trPr>
          <w:trHeight w:val="831"/>
        </w:trPr>
        <w:tc>
          <w:tcPr>
            <w:tcW w:w="454" w:type="dxa"/>
            <w:shd w:val="clear" w:color="auto" w:fill="auto"/>
          </w:tcPr>
          <w:p w14:paraId="4D654CC0" w14:textId="77777777" w:rsidR="003379E4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423E4C60" w14:textId="77777777" w:rsidR="003379E4" w:rsidRDefault="00E50639" w:rsidP="000D0F15">
            <w:pPr>
              <w:rPr>
                <w:b/>
                <w:bCs/>
              </w:rPr>
            </w:pPr>
            <w:r>
              <w:rPr>
                <w:b/>
                <w:bCs/>
              </w:rPr>
              <w:t>Игри  и  послания</w:t>
            </w:r>
          </w:p>
          <w:p w14:paraId="6B04C48E" w14:textId="77777777" w:rsidR="003379E4" w:rsidRPr="00AA07E0" w:rsidRDefault="003379E4" w:rsidP="000D0F15">
            <w:pPr>
              <w:rPr>
                <w:b/>
                <w:bCs/>
              </w:rPr>
            </w:pPr>
          </w:p>
        </w:tc>
        <w:tc>
          <w:tcPr>
            <w:tcW w:w="2399" w:type="dxa"/>
            <w:shd w:val="clear" w:color="auto" w:fill="auto"/>
          </w:tcPr>
          <w:p w14:paraId="30F578F1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542D8B0B" w14:textId="77777777" w:rsidR="003379E4" w:rsidRPr="00BB3326" w:rsidRDefault="003379E4" w:rsidP="000D0F15">
            <w:pPr>
              <w:rPr>
                <w:b/>
              </w:rPr>
            </w:pPr>
            <w:r>
              <w:rPr>
                <w:b/>
              </w:rPr>
              <w:t>Септември</w:t>
            </w:r>
          </w:p>
        </w:tc>
        <w:tc>
          <w:tcPr>
            <w:tcW w:w="2693" w:type="dxa"/>
            <w:shd w:val="clear" w:color="auto" w:fill="auto"/>
          </w:tcPr>
          <w:p w14:paraId="723C0880" w14:textId="77777777" w:rsidR="003379E4" w:rsidRDefault="00AA07E0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Г.Нейков</w:t>
            </w:r>
            <w:r w:rsidR="003379E4">
              <w:rPr>
                <w:b/>
              </w:rPr>
              <w:t>а</w:t>
            </w:r>
            <w:proofErr w:type="spellEnd"/>
          </w:p>
        </w:tc>
      </w:tr>
      <w:tr w:rsidR="003379E4" w:rsidRPr="00173A12" w14:paraId="08CC84F3" w14:textId="77777777" w:rsidTr="00AA07E0">
        <w:trPr>
          <w:trHeight w:val="460"/>
        </w:trPr>
        <w:tc>
          <w:tcPr>
            <w:tcW w:w="454" w:type="dxa"/>
            <w:shd w:val="clear" w:color="auto" w:fill="auto"/>
          </w:tcPr>
          <w:p w14:paraId="3338FCDE" w14:textId="77777777" w:rsidR="003379E4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2C49AFCF" w14:textId="77777777" w:rsidR="003379E4" w:rsidRPr="00E50639" w:rsidRDefault="00E50639" w:rsidP="000D0F1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Съвременни и  иновативни  подходи за  обучение-</w:t>
            </w:r>
            <w:r>
              <w:rPr>
                <w:b/>
                <w:bCs/>
                <w:lang w:val="en-US"/>
              </w:rPr>
              <w:t>stem</w:t>
            </w:r>
          </w:p>
        </w:tc>
        <w:tc>
          <w:tcPr>
            <w:tcW w:w="2399" w:type="dxa"/>
            <w:shd w:val="clear" w:color="auto" w:fill="auto"/>
          </w:tcPr>
          <w:p w14:paraId="21EA65E7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38541042" w14:textId="77777777" w:rsidR="003379E4" w:rsidRDefault="003379E4" w:rsidP="000D0F15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0C007671" w14:textId="77777777" w:rsidR="003379E4" w:rsidRDefault="00AA07E0" w:rsidP="000D0F15">
            <w:pPr>
              <w:rPr>
                <w:b/>
              </w:rPr>
            </w:pPr>
            <w:r>
              <w:rPr>
                <w:b/>
              </w:rPr>
              <w:t xml:space="preserve">Всички  </w:t>
            </w:r>
            <w:proofErr w:type="spellStart"/>
            <w:r>
              <w:rPr>
                <w:b/>
              </w:rPr>
              <w:t>пед</w:t>
            </w:r>
            <w:proofErr w:type="spellEnd"/>
            <w:r>
              <w:rPr>
                <w:b/>
              </w:rPr>
              <w:t xml:space="preserve"> специалисти</w:t>
            </w:r>
          </w:p>
        </w:tc>
      </w:tr>
      <w:tr w:rsidR="003379E4" w:rsidRPr="00173A12" w14:paraId="68248E8A" w14:textId="77777777" w:rsidTr="00AA07E0">
        <w:trPr>
          <w:trHeight w:val="380"/>
        </w:trPr>
        <w:tc>
          <w:tcPr>
            <w:tcW w:w="454" w:type="dxa"/>
            <w:shd w:val="clear" w:color="auto" w:fill="auto"/>
          </w:tcPr>
          <w:p w14:paraId="29152516" w14:textId="77777777" w:rsidR="003379E4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2B3C896C" w14:textId="77777777" w:rsidR="003379E4" w:rsidRDefault="003379E4" w:rsidP="000D0F15">
            <w:pPr>
              <w:rPr>
                <w:b/>
                <w:bCs/>
              </w:rPr>
            </w:pPr>
          </w:p>
        </w:tc>
        <w:tc>
          <w:tcPr>
            <w:tcW w:w="2399" w:type="dxa"/>
            <w:shd w:val="clear" w:color="auto" w:fill="auto"/>
          </w:tcPr>
          <w:p w14:paraId="4C70B233" w14:textId="77777777" w:rsidR="003379E4" w:rsidRPr="00BB3326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БДП</w:t>
            </w:r>
          </w:p>
        </w:tc>
        <w:tc>
          <w:tcPr>
            <w:tcW w:w="1843" w:type="dxa"/>
            <w:shd w:val="clear" w:color="auto" w:fill="auto"/>
          </w:tcPr>
          <w:p w14:paraId="1A7130B0" w14:textId="77777777" w:rsidR="003379E4" w:rsidRDefault="003379E4" w:rsidP="000D0F15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03658178" w14:textId="77777777" w:rsidR="003379E4" w:rsidRDefault="0007255B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Т.Димова,Н.Димитрова</w:t>
            </w:r>
            <w:proofErr w:type="spellEnd"/>
          </w:p>
        </w:tc>
      </w:tr>
      <w:tr w:rsidR="003379E4" w:rsidRPr="00FF240C" w14:paraId="44316337" w14:textId="77777777" w:rsidTr="00AA07E0">
        <w:trPr>
          <w:trHeight w:val="841"/>
        </w:trPr>
        <w:tc>
          <w:tcPr>
            <w:tcW w:w="454" w:type="dxa"/>
            <w:vMerge w:val="restart"/>
            <w:shd w:val="clear" w:color="auto" w:fill="auto"/>
          </w:tcPr>
          <w:p w14:paraId="5D7D3BF1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28717766" w14:textId="77777777" w:rsidR="003379E4" w:rsidRPr="00AA07E0" w:rsidRDefault="003379E4" w:rsidP="00AA07E0">
            <w:r>
              <w:t>Предизвикателства</w:t>
            </w:r>
            <w:r w:rsidR="00AA07E0">
              <w:t xml:space="preserve">та  на </w:t>
            </w:r>
            <w:proofErr w:type="spellStart"/>
            <w:r w:rsidR="00AA07E0">
              <w:t>компетентностния</w:t>
            </w:r>
            <w:proofErr w:type="spellEnd"/>
            <w:r w:rsidR="00AA07E0">
              <w:t xml:space="preserve">  подход</w:t>
            </w:r>
          </w:p>
        </w:tc>
        <w:tc>
          <w:tcPr>
            <w:tcW w:w="2399" w:type="dxa"/>
            <w:shd w:val="clear" w:color="auto" w:fill="auto"/>
          </w:tcPr>
          <w:p w14:paraId="23FE5EA5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7081AA91" w14:textId="77777777" w:rsidR="003379E4" w:rsidRPr="00351934" w:rsidRDefault="003379E4" w:rsidP="000D0F15">
            <w:pPr>
              <w:rPr>
                <w:b/>
              </w:rPr>
            </w:pPr>
            <w:r>
              <w:rPr>
                <w:b/>
              </w:rPr>
              <w:t>октомври</w:t>
            </w:r>
          </w:p>
        </w:tc>
        <w:tc>
          <w:tcPr>
            <w:tcW w:w="2693" w:type="dxa"/>
            <w:shd w:val="clear" w:color="auto" w:fill="auto"/>
          </w:tcPr>
          <w:p w14:paraId="39797995" w14:textId="77777777" w:rsidR="003379E4" w:rsidRDefault="003379E4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Г.Нейкова</w:t>
            </w:r>
            <w:proofErr w:type="spellEnd"/>
          </w:p>
          <w:p w14:paraId="043A1B2E" w14:textId="77777777" w:rsidR="003379E4" w:rsidRPr="00351934" w:rsidRDefault="003379E4" w:rsidP="000D0F15">
            <w:pPr>
              <w:rPr>
                <w:b/>
              </w:rPr>
            </w:pPr>
          </w:p>
        </w:tc>
      </w:tr>
      <w:tr w:rsidR="00FF5963" w:rsidRPr="00FF240C" w14:paraId="2B426DB3" w14:textId="77777777" w:rsidTr="00AA07E0">
        <w:trPr>
          <w:trHeight w:val="841"/>
        </w:trPr>
        <w:tc>
          <w:tcPr>
            <w:tcW w:w="454" w:type="dxa"/>
            <w:vMerge/>
            <w:shd w:val="clear" w:color="auto" w:fill="auto"/>
          </w:tcPr>
          <w:p w14:paraId="35B814F7" w14:textId="77777777" w:rsidR="00FF5963" w:rsidRPr="00173A12" w:rsidRDefault="00FF5963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7209155A" w14:textId="77777777" w:rsidR="00FF5963" w:rsidRPr="00B3074A" w:rsidRDefault="00FF5963" w:rsidP="00FF59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5.Как да създадем хигиенни  навици  у  децата чрез  игра.</w:t>
            </w:r>
          </w:p>
          <w:p w14:paraId="618524CA" w14:textId="77777777" w:rsidR="00FF5963" w:rsidRPr="00B3074A" w:rsidRDefault="00FF5963" w:rsidP="00FF59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Информиране за  здравни  хранителни </w:t>
            </w:r>
            <w:proofErr w:type="spellStart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стандарти,стабилизатори</w:t>
            </w:r>
            <w:proofErr w:type="spellEnd"/>
            <w:r w:rsidRPr="00B307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и  консерванти</w:t>
            </w:r>
          </w:p>
          <w:p w14:paraId="4BE14667" w14:textId="77777777" w:rsidR="00FF5963" w:rsidRDefault="00FF5963" w:rsidP="00AA07E0"/>
        </w:tc>
        <w:tc>
          <w:tcPr>
            <w:tcW w:w="2399" w:type="dxa"/>
            <w:shd w:val="clear" w:color="auto" w:fill="auto"/>
          </w:tcPr>
          <w:p w14:paraId="1C56C246" w14:textId="77777777" w:rsidR="00FF5963" w:rsidRPr="00173A12" w:rsidRDefault="00FF5963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4767BDA3" w14:textId="77777777" w:rsidR="00FF5963" w:rsidRDefault="00FF5963" w:rsidP="000D0F15">
            <w:pPr>
              <w:rPr>
                <w:b/>
              </w:rPr>
            </w:pPr>
            <w:r>
              <w:rPr>
                <w:b/>
              </w:rPr>
              <w:t xml:space="preserve">Октомври </w:t>
            </w:r>
          </w:p>
        </w:tc>
        <w:tc>
          <w:tcPr>
            <w:tcW w:w="2693" w:type="dxa"/>
            <w:shd w:val="clear" w:color="auto" w:fill="auto"/>
          </w:tcPr>
          <w:p w14:paraId="71E2F79E" w14:textId="77777777" w:rsidR="00FF5963" w:rsidRDefault="00FF5963" w:rsidP="000D0F15">
            <w:pPr>
              <w:rPr>
                <w:b/>
              </w:rPr>
            </w:pPr>
            <w:r>
              <w:rPr>
                <w:b/>
              </w:rPr>
              <w:t>Димова</w:t>
            </w:r>
          </w:p>
        </w:tc>
      </w:tr>
      <w:tr w:rsidR="003379E4" w:rsidRPr="00FF240C" w14:paraId="6437ACB1" w14:textId="77777777" w:rsidTr="00AA07E0">
        <w:trPr>
          <w:trHeight w:val="400"/>
        </w:trPr>
        <w:tc>
          <w:tcPr>
            <w:tcW w:w="454" w:type="dxa"/>
            <w:vMerge/>
            <w:shd w:val="clear" w:color="auto" w:fill="auto"/>
          </w:tcPr>
          <w:p w14:paraId="2E7724E6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2BCF603A" w14:textId="77777777" w:rsidR="003379E4" w:rsidRDefault="003379E4" w:rsidP="000D0F15">
            <w:pPr>
              <w:jc w:val="center"/>
            </w:pPr>
          </w:p>
        </w:tc>
        <w:tc>
          <w:tcPr>
            <w:tcW w:w="2399" w:type="dxa"/>
            <w:shd w:val="clear" w:color="auto" w:fill="auto"/>
          </w:tcPr>
          <w:p w14:paraId="4DAB4E49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Скрининг  тест - годишни</w:t>
            </w:r>
          </w:p>
        </w:tc>
        <w:tc>
          <w:tcPr>
            <w:tcW w:w="1843" w:type="dxa"/>
            <w:shd w:val="clear" w:color="auto" w:fill="auto"/>
          </w:tcPr>
          <w:p w14:paraId="3FE72FB8" w14:textId="77777777" w:rsidR="003379E4" w:rsidRDefault="003379E4" w:rsidP="000D0F15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231E8096" w14:textId="77777777" w:rsidR="003379E4" w:rsidRDefault="00AA07E0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В.Иванова</w:t>
            </w:r>
            <w:proofErr w:type="spellEnd"/>
          </w:p>
        </w:tc>
      </w:tr>
      <w:tr w:rsidR="003379E4" w:rsidRPr="00173A12" w14:paraId="765A2CBA" w14:textId="77777777" w:rsidTr="00AA07E0">
        <w:tc>
          <w:tcPr>
            <w:tcW w:w="454" w:type="dxa"/>
            <w:shd w:val="clear" w:color="auto" w:fill="auto"/>
          </w:tcPr>
          <w:p w14:paraId="46E8F6F7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72573473" w14:textId="77777777" w:rsidR="003379E4" w:rsidRPr="00916460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Здравословно  хранене</w:t>
            </w:r>
          </w:p>
        </w:tc>
        <w:tc>
          <w:tcPr>
            <w:tcW w:w="2399" w:type="dxa"/>
            <w:shd w:val="clear" w:color="auto" w:fill="auto"/>
          </w:tcPr>
          <w:p w14:paraId="16840E00" w14:textId="77777777" w:rsidR="003379E4" w:rsidRPr="00FF240C" w:rsidRDefault="003379E4" w:rsidP="000D0F15">
            <w:pPr>
              <w:ind w:hanging="180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6319D0F7" w14:textId="77777777" w:rsidR="003379E4" w:rsidRPr="00BB3326" w:rsidRDefault="003379E4" w:rsidP="000D0F15">
            <w:pPr>
              <w:rPr>
                <w:b/>
              </w:rPr>
            </w:pPr>
            <w:r>
              <w:rPr>
                <w:b/>
              </w:rPr>
              <w:t>октомври</w:t>
            </w:r>
          </w:p>
        </w:tc>
        <w:tc>
          <w:tcPr>
            <w:tcW w:w="2693" w:type="dxa"/>
            <w:shd w:val="clear" w:color="auto" w:fill="auto"/>
          </w:tcPr>
          <w:p w14:paraId="7072920F" w14:textId="77777777" w:rsidR="003379E4" w:rsidRPr="00351934" w:rsidRDefault="003379E4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Д.Иванова</w:t>
            </w:r>
            <w:proofErr w:type="spellEnd"/>
          </w:p>
        </w:tc>
      </w:tr>
      <w:tr w:rsidR="003379E4" w:rsidRPr="00FF240C" w14:paraId="792CB2BB" w14:textId="77777777" w:rsidTr="00AA07E0">
        <w:trPr>
          <w:trHeight w:val="1878"/>
        </w:trPr>
        <w:tc>
          <w:tcPr>
            <w:tcW w:w="454" w:type="dxa"/>
            <w:shd w:val="clear" w:color="auto" w:fill="auto"/>
          </w:tcPr>
          <w:p w14:paraId="7C72CF55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5B88E225" w14:textId="77777777" w:rsidR="003379E4" w:rsidRPr="00173A12" w:rsidRDefault="003379E4" w:rsidP="000D0F1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Подвижни  игри  с  изправителен  характер-средство  за  формиране  на  правилна  телесна  стойка</w:t>
            </w:r>
          </w:p>
        </w:tc>
        <w:tc>
          <w:tcPr>
            <w:tcW w:w="2399" w:type="dxa"/>
            <w:shd w:val="clear" w:color="auto" w:fill="auto"/>
          </w:tcPr>
          <w:p w14:paraId="2D587F6F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371D7E92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018D7831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2B48986A" w14:textId="77777777" w:rsidR="003379E4" w:rsidRPr="00173A12" w:rsidRDefault="003379E4" w:rsidP="00AA07E0">
            <w:pPr>
              <w:rPr>
                <w:b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1B0BDF39" w14:textId="77777777" w:rsidR="003379E4" w:rsidRPr="00351934" w:rsidRDefault="003379E4" w:rsidP="000D0F15">
            <w:pPr>
              <w:rPr>
                <w:b/>
              </w:rPr>
            </w:pPr>
            <w:r>
              <w:rPr>
                <w:b/>
              </w:rPr>
              <w:t>ноември</w:t>
            </w:r>
          </w:p>
        </w:tc>
        <w:tc>
          <w:tcPr>
            <w:tcW w:w="2693" w:type="dxa"/>
            <w:shd w:val="clear" w:color="auto" w:fill="auto"/>
          </w:tcPr>
          <w:p w14:paraId="317F3BFA" w14:textId="77777777" w:rsidR="003379E4" w:rsidRPr="00351934" w:rsidRDefault="003379E4" w:rsidP="000D0F15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П.Генчева</w:t>
            </w:r>
            <w:proofErr w:type="spellEnd"/>
          </w:p>
        </w:tc>
      </w:tr>
      <w:tr w:rsidR="003379E4" w:rsidRPr="00FF240C" w14:paraId="6E9E17A3" w14:textId="77777777" w:rsidTr="00AA07E0">
        <w:trPr>
          <w:trHeight w:val="500"/>
        </w:trPr>
        <w:tc>
          <w:tcPr>
            <w:tcW w:w="454" w:type="dxa"/>
            <w:shd w:val="clear" w:color="auto" w:fill="auto"/>
          </w:tcPr>
          <w:p w14:paraId="42D1AE60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011B7378" w14:textId="77777777" w:rsidR="003379E4" w:rsidRDefault="003379E4" w:rsidP="000D0F1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Зелени  дни-практикум</w:t>
            </w:r>
          </w:p>
        </w:tc>
        <w:tc>
          <w:tcPr>
            <w:tcW w:w="2399" w:type="dxa"/>
            <w:shd w:val="clear" w:color="auto" w:fill="auto"/>
          </w:tcPr>
          <w:p w14:paraId="152966DD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705BDC76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0F259EB5" w14:textId="77777777" w:rsidR="003379E4" w:rsidRDefault="003379E4" w:rsidP="000D0F15">
            <w:pPr>
              <w:rPr>
                <w:b/>
              </w:rPr>
            </w:pPr>
            <w:r>
              <w:rPr>
                <w:b/>
              </w:rPr>
              <w:t>ноември</w:t>
            </w:r>
          </w:p>
        </w:tc>
        <w:tc>
          <w:tcPr>
            <w:tcW w:w="2693" w:type="dxa"/>
            <w:shd w:val="clear" w:color="auto" w:fill="auto"/>
          </w:tcPr>
          <w:p w14:paraId="31463CFA" w14:textId="77777777" w:rsidR="003379E4" w:rsidRDefault="003379E4" w:rsidP="000D0F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Учители  по  групи</w:t>
            </w:r>
          </w:p>
        </w:tc>
      </w:tr>
      <w:tr w:rsidR="003379E4" w:rsidRPr="00FF240C" w14:paraId="408CBACB" w14:textId="77777777" w:rsidTr="00AA07E0">
        <w:trPr>
          <w:trHeight w:val="380"/>
        </w:trPr>
        <w:tc>
          <w:tcPr>
            <w:tcW w:w="454" w:type="dxa"/>
            <w:shd w:val="clear" w:color="auto" w:fill="auto"/>
          </w:tcPr>
          <w:p w14:paraId="41FDB9BB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3DCB1BF7" w14:textId="77777777" w:rsidR="003379E4" w:rsidRDefault="003379E4" w:rsidP="000D0F15">
            <w:pPr>
              <w:rPr>
                <w:b/>
                <w:lang w:val="ru-RU"/>
              </w:rPr>
            </w:pPr>
          </w:p>
        </w:tc>
        <w:tc>
          <w:tcPr>
            <w:tcW w:w="2399" w:type="dxa"/>
            <w:shd w:val="clear" w:color="auto" w:fill="auto"/>
          </w:tcPr>
          <w:p w14:paraId="33FCB530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00BFBFD8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  <w:r>
              <w:rPr>
                <w:b/>
                <w:bCs/>
                <w:lang w:val="ru-RU"/>
              </w:rPr>
              <w:t>.</w:t>
            </w:r>
            <w:r w:rsidRPr="00673CE7">
              <w:rPr>
                <w:b/>
                <w:bCs/>
                <w:lang w:val="ru-RU"/>
              </w:rPr>
              <w:t xml:space="preserve">Модулно структурирана програма в рамките на </w:t>
            </w:r>
            <w:proofErr w:type="spellStart"/>
            <w:r w:rsidRPr="00673CE7">
              <w:rPr>
                <w:b/>
                <w:bCs/>
              </w:rPr>
              <w:t>eTwinning</w:t>
            </w:r>
            <w:proofErr w:type="spellEnd"/>
            <w:r w:rsidRPr="00673CE7">
              <w:rPr>
                <w:b/>
                <w:bCs/>
                <w:lang w:val="ru-RU"/>
              </w:rPr>
              <w:t xml:space="preserve"> и </w:t>
            </w:r>
            <w:r w:rsidRPr="00173A12">
              <w:rPr>
                <w:b/>
                <w:bCs/>
                <w:lang w:val="ru-RU"/>
              </w:rPr>
              <w:t xml:space="preserve">Секторна програма „Коменски” - обучение по </w:t>
            </w:r>
            <w:r w:rsidRPr="00673CE7">
              <w:rPr>
                <w:b/>
                <w:bCs/>
                <w:lang w:val="en-US"/>
              </w:rPr>
              <w:t>eTWINNING</w:t>
            </w:r>
          </w:p>
        </w:tc>
        <w:tc>
          <w:tcPr>
            <w:tcW w:w="1843" w:type="dxa"/>
            <w:shd w:val="clear" w:color="auto" w:fill="auto"/>
          </w:tcPr>
          <w:p w14:paraId="572F66EF" w14:textId="77777777" w:rsidR="003379E4" w:rsidRDefault="003379E4" w:rsidP="000D0F15">
            <w:pPr>
              <w:rPr>
                <w:b/>
              </w:rPr>
            </w:pPr>
            <w:r>
              <w:rPr>
                <w:b/>
              </w:rPr>
              <w:t>декември</w:t>
            </w:r>
          </w:p>
        </w:tc>
        <w:tc>
          <w:tcPr>
            <w:tcW w:w="2693" w:type="dxa"/>
            <w:shd w:val="clear" w:color="auto" w:fill="auto"/>
          </w:tcPr>
          <w:p w14:paraId="508CB1C5" w14:textId="77777777" w:rsidR="003379E4" w:rsidRDefault="003379E4" w:rsidP="000D0F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379E4" w:rsidRPr="00FF240C" w14:paraId="0A88CC44" w14:textId="77777777" w:rsidTr="00AA07E0">
        <w:trPr>
          <w:trHeight w:val="240"/>
        </w:trPr>
        <w:tc>
          <w:tcPr>
            <w:tcW w:w="454" w:type="dxa"/>
            <w:shd w:val="clear" w:color="auto" w:fill="auto"/>
          </w:tcPr>
          <w:p w14:paraId="71E6CA9F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3DF81D8A" w14:textId="77777777" w:rsidR="003379E4" w:rsidRDefault="003379E4" w:rsidP="000D0F15">
            <w:pPr>
              <w:rPr>
                <w:b/>
                <w:lang w:val="ru-RU"/>
              </w:rPr>
            </w:pPr>
          </w:p>
        </w:tc>
        <w:tc>
          <w:tcPr>
            <w:tcW w:w="2399" w:type="dxa"/>
            <w:shd w:val="clear" w:color="auto" w:fill="auto"/>
          </w:tcPr>
          <w:p w14:paraId="729200A2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662F4E52" w14:textId="77777777" w:rsidR="003379E4" w:rsidRDefault="003379E4" w:rsidP="000D0F15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3FDC8937" w14:textId="77777777" w:rsidR="003379E4" w:rsidRDefault="003379E4" w:rsidP="000D0F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379E4" w:rsidRPr="00FF240C" w14:paraId="36CB569F" w14:textId="77777777" w:rsidTr="00AA07E0">
        <w:tc>
          <w:tcPr>
            <w:tcW w:w="454" w:type="dxa"/>
            <w:shd w:val="clear" w:color="auto" w:fill="auto"/>
          </w:tcPr>
          <w:p w14:paraId="3D10F28B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4E358DEB" w14:textId="77777777" w:rsidR="003379E4" w:rsidRPr="00351934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Открита  практика-следобеден режим-Монтесори</w:t>
            </w:r>
          </w:p>
        </w:tc>
        <w:tc>
          <w:tcPr>
            <w:tcW w:w="2399" w:type="dxa"/>
            <w:shd w:val="clear" w:color="auto" w:fill="auto"/>
          </w:tcPr>
          <w:p w14:paraId="77925EE3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454F2798" w14:textId="77777777" w:rsidR="003379E4" w:rsidRPr="00351934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Декември</w:t>
            </w:r>
          </w:p>
        </w:tc>
        <w:tc>
          <w:tcPr>
            <w:tcW w:w="2693" w:type="dxa"/>
            <w:shd w:val="clear" w:color="auto" w:fill="auto"/>
          </w:tcPr>
          <w:p w14:paraId="08AED919" w14:textId="77777777" w:rsidR="003379E4" w:rsidRPr="00351934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Учители  в първа  група</w:t>
            </w:r>
          </w:p>
        </w:tc>
      </w:tr>
      <w:tr w:rsidR="003379E4" w:rsidRPr="00FF240C" w14:paraId="74671454" w14:textId="77777777" w:rsidTr="00AA07E0">
        <w:trPr>
          <w:trHeight w:val="1200"/>
        </w:trPr>
        <w:tc>
          <w:tcPr>
            <w:tcW w:w="454" w:type="dxa"/>
            <w:shd w:val="clear" w:color="auto" w:fill="auto"/>
          </w:tcPr>
          <w:p w14:paraId="31C6D0A1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333E732D" w14:textId="77777777" w:rsidR="003379E4" w:rsidRPr="00351934" w:rsidRDefault="00E50639" w:rsidP="000D0F15">
            <w:pPr>
              <w:rPr>
                <w:b/>
              </w:rPr>
            </w:pPr>
            <w:r>
              <w:t xml:space="preserve"> </w:t>
            </w:r>
            <w:r>
              <w:rPr>
                <w:lang w:val="en-US"/>
              </w:rPr>
              <w:t>Stem-</w:t>
            </w:r>
            <w:r>
              <w:t>Обучение  в  детската  градина-стъпки  напред  в бъдещето</w:t>
            </w:r>
          </w:p>
        </w:tc>
        <w:tc>
          <w:tcPr>
            <w:tcW w:w="2399" w:type="dxa"/>
            <w:shd w:val="clear" w:color="auto" w:fill="auto"/>
          </w:tcPr>
          <w:p w14:paraId="7DD55225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7BBD5C9C" w14:textId="77777777" w:rsidR="003379E4" w:rsidRPr="00351934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Януари</w:t>
            </w:r>
          </w:p>
        </w:tc>
        <w:tc>
          <w:tcPr>
            <w:tcW w:w="2693" w:type="dxa"/>
            <w:shd w:val="clear" w:color="auto" w:fill="auto"/>
          </w:tcPr>
          <w:p w14:paraId="2A96C096" w14:textId="77777777" w:rsidR="003379E4" w:rsidRPr="00351934" w:rsidRDefault="003379E4" w:rsidP="000D0F1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В.Вачева</w:t>
            </w:r>
            <w:proofErr w:type="spellEnd"/>
          </w:p>
        </w:tc>
      </w:tr>
      <w:tr w:rsidR="003379E4" w:rsidRPr="00173A12" w14:paraId="44ECBA41" w14:textId="77777777" w:rsidTr="00AA07E0">
        <w:trPr>
          <w:trHeight w:val="1508"/>
        </w:trPr>
        <w:tc>
          <w:tcPr>
            <w:tcW w:w="454" w:type="dxa"/>
            <w:shd w:val="clear" w:color="auto" w:fill="auto"/>
          </w:tcPr>
          <w:p w14:paraId="3183D28D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2931449D" w14:textId="77777777" w:rsidR="003379E4" w:rsidRPr="00AA07E0" w:rsidRDefault="003379E4" w:rsidP="00AA07E0">
            <w:pPr>
              <w:jc w:val="center"/>
              <w:rPr>
                <w:b/>
              </w:rPr>
            </w:pPr>
            <w:r>
              <w:rPr>
                <w:b/>
              </w:rPr>
              <w:t>Ефективни  техники  за  комуникация и  за  подобряване  на взаимодействието между  с</w:t>
            </w:r>
            <w:r w:rsidR="00AA07E0">
              <w:rPr>
                <w:b/>
              </w:rPr>
              <w:t>емейството  и  детската  градина</w:t>
            </w:r>
          </w:p>
        </w:tc>
        <w:tc>
          <w:tcPr>
            <w:tcW w:w="2399" w:type="dxa"/>
            <w:shd w:val="clear" w:color="auto" w:fill="auto"/>
          </w:tcPr>
          <w:p w14:paraId="62220942" w14:textId="77777777" w:rsidR="003379E4" w:rsidRDefault="003379E4" w:rsidP="000D0F15">
            <w:pPr>
              <w:jc w:val="center"/>
              <w:rPr>
                <w:b/>
              </w:rPr>
            </w:pPr>
          </w:p>
          <w:p w14:paraId="4ECA1B17" w14:textId="77777777" w:rsidR="003379E4" w:rsidRDefault="003379E4" w:rsidP="000D0F15">
            <w:pPr>
              <w:jc w:val="center"/>
              <w:rPr>
                <w:b/>
              </w:rPr>
            </w:pPr>
          </w:p>
          <w:p w14:paraId="3A7E33B2" w14:textId="77777777" w:rsidR="003379E4" w:rsidRDefault="003379E4" w:rsidP="000D0F15">
            <w:pPr>
              <w:jc w:val="center"/>
              <w:rPr>
                <w:b/>
              </w:rPr>
            </w:pPr>
          </w:p>
          <w:p w14:paraId="1692148D" w14:textId="77777777" w:rsidR="003379E4" w:rsidRPr="00DA2FB9" w:rsidRDefault="003379E4" w:rsidP="00AA07E0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7D2B1360" w14:textId="77777777" w:rsidR="003379E4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2693" w:type="dxa"/>
            <w:shd w:val="clear" w:color="auto" w:fill="auto"/>
          </w:tcPr>
          <w:p w14:paraId="789345E1" w14:textId="77777777" w:rsidR="003379E4" w:rsidRDefault="003379E4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Т.Димова</w:t>
            </w:r>
            <w:proofErr w:type="spellEnd"/>
          </w:p>
        </w:tc>
      </w:tr>
      <w:tr w:rsidR="003379E4" w:rsidRPr="00173A12" w14:paraId="4926601C" w14:textId="77777777" w:rsidTr="00AA07E0">
        <w:trPr>
          <w:trHeight w:val="860"/>
        </w:trPr>
        <w:tc>
          <w:tcPr>
            <w:tcW w:w="454" w:type="dxa"/>
            <w:shd w:val="clear" w:color="auto" w:fill="auto"/>
          </w:tcPr>
          <w:p w14:paraId="48B230A5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77010C65" w14:textId="77777777" w:rsidR="003379E4" w:rsidRDefault="003379E4" w:rsidP="000D0F15">
            <w:pPr>
              <w:rPr>
                <w:b/>
              </w:rPr>
            </w:pPr>
            <w:r>
              <w:rPr>
                <w:b/>
              </w:rPr>
              <w:t>Педагогически  модели  за  учене  чрез  игра-практикум</w:t>
            </w:r>
          </w:p>
        </w:tc>
        <w:tc>
          <w:tcPr>
            <w:tcW w:w="2399" w:type="dxa"/>
            <w:shd w:val="clear" w:color="auto" w:fill="auto"/>
          </w:tcPr>
          <w:p w14:paraId="7E457274" w14:textId="77777777" w:rsidR="003379E4" w:rsidRDefault="003379E4" w:rsidP="000D0F15">
            <w:pPr>
              <w:jc w:val="center"/>
              <w:rPr>
                <w:b/>
              </w:rPr>
            </w:pPr>
          </w:p>
          <w:p w14:paraId="4944BE68" w14:textId="77777777" w:rsidR="003379E4" w:rsidRDefault="003379E4" w:rsidP="00AA07E0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6D4975C5" w14:textId="77777777" w:rsidR="003379E4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2693" w:type="dxa"/>
            <w:shd w:val="clear" w:color="auto" w:fill="auto"/>
          </w:tcPr>
          <w:p w14:paraId="3637E62D" w14:textId="77777777" w:rsidR="003379E4" w:rsidRDefault="003379E4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Н.Димитрова,В.Иванова</w:t>
            </w:r>
            <w:proofErr w:type="spellEnd"/>
          </w:p>
          <w:p w14:paraId="19861D7F" w14:textId="77777777" w:rsidR="003379E4" w:rsidRDefault="003379E4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Н.Николова</w:t>
            </w:r>
            <w:proofErr w:type="spellEnd"/>
          </w:p>
        </w:tc>
      </w:tr>
      <w:tr w:rsidR="003379E4" w:rsidRPr="00173A12" w14:paraId="38392811" w14:textId="77777777" w:rsidTr="00AA07E0">
        <w:trPr>
          <w:trHeight w:val="1040"/>
        </w:trPr>
        <w:tc>
          <w:tcPr>
            <w:tcW w:w="454" w:type="dxa"/>
            <w:shd w:val="clear" w:color="auto" w:fill="auto"/>
          </w:tcPr>
          <w:p w14:paraId="6041FD3E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5E9D2304" w14:textId="77777777" w:rsidR="00E50639" w:rsidRPr="00E50639" w:rsidRDefault="00E50639" w:rsidP="00E506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 w:rsidRPr="00E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Иновативни  стратегии и подходи  за </w:t>
            </w:r>
            <w:proofErr w:type="spellStart"/>
            <w:r w:rsidRPr="00E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планиране,създаване</w:t>
            </w:r>
            <w:proofErr w:type="spellEnd"/>
            <w:r w:rsidRPr="00E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и реализиране  на  педагогически  ситуации</w:t>
            </w:r>
          </w:p>
          <w:p w14:paraId="4D553515" w14:textId="77777777" w:rsidR="003379E4" w:rsidRDefault="003379E4" w:rsidP="000D0F15">
            <w:pPr>
              <w:rPr>
                <w:b/>
              </w:rPr>
            </w:pPr>
          </w:p>
        </w:tc>
        <w:tc>
          <w:tcPr>
            <w:tcW w:w="2399" w:type="dxa"/>
            <w:shd w:val="clear" w:color="auto" w:fill="auto"/>
          </w:tcPr>
          <w:p w14:paraId="58E23E4B" w14:textId="77777777" w:rsidR="003379E4" w:rsidRDefault="003379E4" w:rsidP="00AA07E0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7A7CB103" w14:textId="77777777" w:rsidR="003379E4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Април</w:t>
            </w:r>
          </w:p>
        </w:tc>
        <w:tc>
          <w:tcPr>
            <w:tcW w:w="2693" w:type="dxa"/>
            <w:shd w:val="clear" w:color="auto" w:fill="auto"/>
          </w:tcPr>
          <w:p w14:paraId="1C9FC444" w14:textId="77777777" w:rsidR="003379E4" w:rsidRDefault="00E50639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В.Вачева</w:t>
            </w:r>
            <w:proofErr w:type="spellEnd"/>
          </w:p>
        </w:tc>
      </w:tr>
      <w:tr w:rsidR="003379E4" w:rsidRPr="00173A12" w14:paraId="3220E57C" w14:textId="77777777" w:rsidTr="00AA07E0">
        <w:trPr>
          <w:trHeight w:val="700"/>
        </w:trPr>
        <w:tc>
          <w:tcPr>
            <w:tcW w:w="454" w:type="dxa"/>
            <w:shd w:val="clear" w:color="auto" w:fill="auto"/>
          </w:tcPr>
          <w:p w14:paraId="03C2D2F8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64242FCF" w14:textId="77777777" w:rsidR="003379E4" w:rsidRDefault="00D22C7D" w:rsidP="000D0F15">
            <w:pPr>
              <w:rPr>
                <w:b/>
              </w:rPr>
            </w:pPr>
            <w:r>
              <w:rPr>
                <w:b/>
              </w:rPr>
              <w:t>Обогатяване  на  детските   емоции и  социална  компетентност на  децата  чрез  художествена  литература“</w:t>
            </w:r>
          </w:p>
        </w:tc>
        <w:tc>
          <w:tcPr>
            <w:tcW w:w="2399" w:type="dxa"/>
            <w:shd w:val="clear" w:color="auto" w:fill="auto"/>
          </w:tcPr>
          <w:p w14:paraId="5B4B0F7C" w14:textId="77777777" w:rsidR="003379E4" w:rsidRDefault="003379E4" w:rsidP="00AA07E0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699DE87A" w14:textId="77777777" w:rsidR="003379E4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Април</w:t>
            </w:r>
          </w:p>
        </w:tc>
        <w:tc>
          <w:tcPr>
            <w:tcW w:w="2693" w:type="dxa"/>
            <w:shd w:val="clear" w:color="auto" w:fill="auto"/>
          </w:tcPr>
          <w:p w14:paraId="69EC87C1" w14:textId="77777777" w:rsidR="003379E4" w:rsidRDefault="003379E4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Н.Димитрова</w:t>
            </w:r>
            <w:proofErr w:type="spellEnd"/>
          </w:p>
        </w:tc>
      </w:tr>
      <w:tr w:rsidR="003379E4" w:rsidRPr="00173A12" w14:paraId="75C75A64" w14:textId="77777777" w:rsidTr="00AA07E0">
        <w:trPr>
          <w:trHeight w:val="1060"/>
        </w:trPr>
        <w:tc>
          <w:tcPr>
            <w:tcW w:w="454" w:type="dxa"/>
            <w:shd w:val="clear" w:color="auto" w:fill="auto"/>
          </w:tcPr>
          <w:p w14:paraId="33108EE1" w14:textId="77777777" w:rsidR="003379E4" w:rsidRPr="00FF240C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358" w:type="dxa"/>
            <w:shd w:val="clear" w:color="auto" w:fill="auto"/>
          </w:tcPr>
          <w:p w14:paraId="1D46167F" w14:textId="77777777" w:rsidR="003379E4" w:rsidRDefault="00FF5963" w:rsidP="000D0F15">
            <w:pPr>
              <w:rPr>
                <w:b/>
              </w:rPr>
            </w:pPr>
            <w:r>
              <w:rPr>
                <w:b/>
              </w:rPr>
              <w:t xml:space="preserve">Алтернативни позитивни  стратегии при  решаването  на  конфликт и  преодоляване  на  </w:t>
            </w:r>
            <w:proofErr w:type="spellStart"/>
            <w:r>
              <w:rPr>
                <w:b/>
              </w:rPr>
              <w:t>агрегия</w:t>
            </w:r>
            <w:proofErr w:type="spellEnd"/>
            <w:r>
              <w:rPr>
                <w:b/>
              </w:rPr>
              <w:t xml:space="preserve"> в  учебна  среда</w:t>
            </w:r>
          </w:p>
        </w:tc>
        <w:tc>
          <w:tcPr>
            <w:tcW w:w="2399" w:type="dxa"/>
            <w:shd w:val="clear" w:color="auto" w:fill="auto"/>
          </w:tcPr>
          <w:p w14:paraId="24D9C7ED" w14:textId="77777777" w:rsidR="003379E4" w:rsidRDefault="003379E4" w:rsidP="00AA07E0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51D79501" w14:textId="77777777" w:rsidR="003379E4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Май</w:t>
            </w:r>
          </w:p>
        </w:tc>
        <w:tc>
          <w:tcPr>
            <w:tcW w:w="2693" w:type="dxa"/>
            <w:shd w:val="clear" w:color="auto" w:fill="auto"/>
          </w:tcPr>
          <w:p w14:paraId="567C3342" w14:textId="77777777" w:rsidR="003379E4" w:rsidRDefault="00FF5963" w:rsidP="000D0F15">
            <w:pPr>
              <w:rPr>
                <w:b/>
              </w:rPr>
            </w:pPr>
            <w:proofErr w:type="spellStart"/>
            <w:r>
              <w:rPr>
                <w:b/>
              </w:rPr>
              <w:t>Т.Димова</w:t>
            </w:r>
            <w:proofErr w:type="spellEnd"/>
          </w:p>
        </w:tc>
      </w:tr>
      <w:tr w:rsidR="003379E4" w:rsidRPr="00173A12" w14:paraId="08B1E5BD" w14:textId="77777777" w:rsidTr="00AA07E0">
        <w:trPr>
          <w:trHeight w:val="4460"/>
        </w:trPr>
        <w:tc>
          <w:tcPr>
            <w:tcW w:w="454" w:type="dxa"/>
            <w:shd w:val="clear" w:color="auto" w:fill="auto"/>
          </w:tcPr>
          <w:p w14:paraId="7BE3B259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693E027B" w14:textId="77777777" w:rsidR="003379E4" w:rsidRDefault="003379E4" w:rsidP="000D0F15">
            <w:r>
              <w:t>.Игрова  интерактивна  технология</w:t>
            </w:r>
          </w:p>
          <w:p w14:paraId="0AF21628" w14:textId="77777777" w:rsidR="003379E4" w:rsidRPr="0007255B" w:rsidRDefault="003379E4" w:rsidP="000D0F15">
            <w:r>
              <w:t>1.1Практикум-декодиране  на  послания</w:t>
            </w:r>
            <w:r w:rsidR="0007255B">
              <w:rPr>
                <w:lang w:val="en-US"/>
              </w:rPr>
              <w:t xml:space="preserve"> </w:t>
            </w:r>
            <w:r w:rsidR="0007255B">
              <w:t>ОТ  МИНАЛОТО</w:t>
            </w:r>
          </w:p>
          <w:p w14:paraId="0448BE79" w14:textId="77777777" w:rsidR="003379E4" w:rsidRDefault="0007255B" w:rsidP="000D0F15">
            <w:r>
              <w:t>1.2.Децата  ИГРАЯТ  ИГРИТЕ  НА  НАШИТЕ  БАБИ</w:t>
            </w:r>
          </w:p>
          <w:p w14:paraId="75BFD570" w14:textId="77777777" w:rsidR="003379E4" w:rsidRDefault="003379E4" w:rsidP="000D0F15">
            <w:pPr>
              <w:rPr>
                <w:b/>
              </w:rPr>
            </w:pPr>
            <w:r w:rsidRPr="004E7ADA">
              <w:t>Дискусия с педагогическия персонал на те</w:t>
            </w:r>
            <w:r w:rsidR="0007255B">
              <w:t xml:space="preserve">ма: „Възможности за творчество  ОТ  ПРЕДИ  И  СЕГА </w:t>
            </w:r>
          </w:p>
        </w:tc>
        <w:tc>
          <w:tcPr>
            <w:tcW w:w="2399" w:type="dxa"/>
            <w:shd w:val="clear" w:color="auto" w:fill="auto"/>
          </w:tcPr>
          <w:p w14:paraId="5B6C0D57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5B48B2C6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0EFF2C8D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6E5CCFCC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799CB63F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0C0899BB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40FE64BD" w14:textId="77777777" w:rsidR="003379E4" w:rsidRDefault="003379E4" w:rsidP="000D0F15">
            <w:pPr>
              <w:jc w:val="center"/>
              <w:rPr>
                <w:b/>
              </w:rPr>
            </w:pPr>
            <w:r>
              <w:rPr>
                <w:b/>
              </w:rPr>
              <w:t>април</w:t>
            </w:r>
          </w:p>
        </w:tc>
        <w:tc>
          <w:tcPr>
            <w:tcW w:w="2693" w:type="dxa"/>
            <w:shd w:val="clear" w:color="auto" w:fill="auto"/>
          </w:tcPr>
          <w:p w14:paraId="7A6B7D46" w14:textId="77777777" w:rsidR="003379E4" w:rsidRDefault="003379E4" w:rsidP="000D0F15">
            <w:pPr>
              <w:jc w:val="center"/>
              <w:rPr>
                <w:b/>
              </w:rPr>
            </w:pPr>
          </w:p>
        </w:tc>
      </w:tr>
      <w:tr w:rsidR="003379E4" w:rsidRPr="00173A12" w14:paraId="36EBE84B" w14:textId="77777777" w:rsidTr="00AA07E0">
        <w:trPr>
          <w:trHeight w:val="552"/>
        </w:trPr>
        <w:tc>
          <w:tcPr>
            <w:tcW w:w="454" w:type="dxa"/>
            <w:shd w:val="clear" w:color="auto" w:fill="auto"/>
          </w:tcPr>
          <w:p w14:paraId="2BC72827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125C2541" w14:textId="77777777" w:rsidR="003379E4" w:rsidRDefault="003379E4" w:rsidP="000D0F15">
            <w:pPr>
              <w:jc w:val="center"/>
            </w:pPr>
          </w:p>
        </w:tc>
        <w:tc>
          <w:tcPr>
            <w:tcW w:w="2399" w:type="dxa"/>
            <w:shd w:val="clear" w:color="auto" w:fill="auto"/>
          </w:tcPr>
          <w:p w14:paraId="740DF438" w14:textId="77777777" w:rsidR="0007255B" w:rsidRDefault="003379E4" w:rsidP="0007255B">
            <w:pPr>
              <w:shd w:val="clear" w:color="auto" w:fill="FFFFFF"/>
              <w:rPr>
                <w:rFonts w:ascii="Arial" w:hAnsi="Arial" w:cs="Arial"/>
                <w:sz w:val="28"/>
                <w:szCs w:val="28"/>
              </w:rPr>
            </w:pPr>
            <w:r w:rsidRPr="00B2366C">
              <w:rPr>
                <w:rFonts w:ascii="Arial" w:hAnsi="Arial" w:cs="Arial"/>
                <w:b/>
                <w:sz w:val="28"/>
                <w:szCs w:val="28"/>
              </w:rPr>
              <w:t>Проект  квалификация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565EFEBB" w14:textId="77777777" w:rsidR="0007255B" w:rsidRPr="0007255B" w:rsidRDefault="0007255B" w:rsidP="0007255B">
            <w:pPr>
              <w:shd w:val="clear" w:color="auto" w:fill="FFFFFF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STEM</w:t>
            </w:r>
          </w:p>
          <w:p w14:paraId="155F257A" w14:textId="77777777" w:rsidR="003379E4" w:rsidRPr="00AA07E0" w:rsidRDefault="003379E4" w:rsidP="00AA07E0">
            <w:pPr>
              <w:pStyle w:val="ac"/>
              <w:shd w:val="clear" w:color="auto" w:fill="FFFFFF"/>
              <w:spacing w:before="0" w:after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7E2D6F1E" w14:textId="77777777" w:rsidR="003379E4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300CBBC6" w14:textId="77777777" w:rsidR="003379E4" w:rsidRDefault="003379E4" w:rsidP="000D0F1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Д.Николова</w:t>
            </w:r>
            <w:proofErr w:type="spellEnd"/>
          </w:p>
          <w:p w14:paraId="738C67BA" w14:textId="77777777" w:rsidR="003379E4" w:rsidRDefault="003379E4" w:rsidP="000D0F1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А.Вулева</w:t>
            </w:r>
            <w:proofErr w:type="spellEnd"/>
          </w:p>
          <w:p w14:paraId="6C7451BD" w14:textId="77777777" w:rsidR="003379E4" w:rsidRDefault="003379E4" w:rsidP="000D0F1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В.Иванова</w:t>
            </w:r>
            <w:proofErr w:type="spellEnd"/>
          </w:p>
          <w:p w14:paraId="4570B393" w14:textId="77777777" w:rsidR="003379E4" w:rsidRDefault="003379E4" w:rsidP="000D0F1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Н.Николова</w:t>
            </w:r>
            <w:proofErr w:type="spellEnd"/>
          </w:p>
          <w:p w14:paraId="0FA5E83F" w14:textId="77777777" w:rsidR="003379E4" w:rsidRDefault="003379E4" w:rsidP="000D0F1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П.Генчева</w:t>
            </w:r>
            <w:proofErr w:type="spellEnd"/>
          </w:p>
          <w:p w14:paraId="6ACB6431" w14:textId="77777777" w:rsidR="003379E4" w:rsidRPr="0007255B" w:rsidRDefault="003379E4" w:rsidP="0007255B">
            <w:pPr>
              <w:jc w:val="center"/>
              <w:rPr>
                <w:b/>
                <w:lang w:val="en-US"/>
              </w:rPr>
            </w:pPr>
          </w:p>
          <w:p w14:paraId="17CFAB8E" w14:textId="77777777" w:rsidR="003379E4" w:rsidRDefault="003379E4" w:rsidP="000D0F1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Г.Великова</w:t>
            </w:r>
            <w:proofErr w:type="spellEnd"/>
          </w:p>
          <w:p w14:paraId="14F534E4" w14:textId="77777777" w:rsidR="003379E4" w:rsidRDefault="003379E4" w:rsidP="000D0F1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Г.Нейкова</w:t>
            </w:r>
            <w:proofErr w:type="spellEnd"/>
          </w:p>
          <w:p w14:paraId="1DFABB30" w14:textId="77777777" w:rsidR="003379E4" w:rsidRDefault="003379E4" w:rsidP="000D0F15">
            <w:pPr>
              <w:jc w:val="center"/>
              <w:rPr>
                <w:b/>
              </w:rPr>
            </w:pPr>
          </w:p>
        </w:tc>
      </w:tr>
      <w:tr w:rsidR="003379E4" w:rsidRPr="00173A12" w14:paraId="5836A399" w14:textId="77777777" w:rsidTr="00AA07E0">
        <w:trPr>
          <w:trHeight w:val="740"/>
        </w:trPr>
        <w:tc>
          <w:tcPr>
            <w:tcW w:w="454" w:type="dxa"/>
            <w:shd w:val="clear" w:color="auto" w:fill="auto"/>
          </w:tcPr>
          <w:p w14:paraId="133B6682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68D833DC" w14:textId="77777777" w:rsidR="003379E4" w:rsidRDefault="003379E4" w:rsidP="000D0F15">
            <w:pPr>
              <w:jc w:val="center"/>
            </w:pPr>
          </w:p>
        </w:tc>
        <w:tc>
          <w:tcPr>
            <w:tcW w:w="2399" w:type="dxa"/>
            <w:shd w:val="clear" w:color="auto" w:fill="auto"/>
          </w:tcPr>
          <w:p w14:paraId="494A6653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46444B1B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45021330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7BA7041B" w14:textId="77777777" w:rsidR="003379E4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515580AF" w14:textId="77777777" w:rsidR="003379E4" w:rsidRDefault="003379E4" w:rsidP="000D0F15">
            <w:pPr>
              <w:jc w:val="center"/>
              <w:rPr>
                <w:b/>
              </w:rPr>
            </w:pPr>
          </w:p>
        </w:tc>
      </w:tr>
      <w:tr w:rsidR="003379E4" w:rsidRPr="00173A12" w14:paraId="60684C61" w14:textId="77777777" w:rsidTr="00AA07E0">
        <w:trPr>
          <w:trHeight w:val="620"/>
        </w:trPr>
        <w:tc>
          <w:tcPr>
            <w:tcW w:w="454" w:type="dxa"/>
            <w:shd w:val="clear" w:color="auto" w:fill="auto"/>
          </w:tcPr>
          <w:p w14:paraId="432EFF3F" w14:textId="77777777" w:rsidR="003379E4" w:rsidRPr="00173A12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7D02E57B" w14:textId="77777777" w:rsidR="003379E4" w:rsidRDefault="003379E4" w:rsidP="000D0F15">
            <w:pPr>
              <w:jc w:val="center"/>
            </w:pPr>
          </w:p>
        </w:tc>
        <w:tc>
          <w:tcPr>
            <w:tcW w:w="2399" w:type="dxa"/>
            <w:shd w:val="clear" w:color="auto" w:fill="auto"/>
          </w:tcPr>
          <w:p w14:paraId="732A9877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  <w:p w14:paraId="442805F1" w14:textId="77777777" w:rsidR="003379E4" w:rsidRDefault="003379E4" w:rsidP="000D0F1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4E78BA01" w14:textId="77777777" w:rsidR="003379E4" w:rsidRDefault="003379E4" w:rsidP="000D0F15">
            <w:pPr>
              <w:jc w:val="center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08848ED6" w14:textId="77777777" w:rsidR="003379E4" w:rsidRDefault="003379E4" w:rsidP="000D0F15">
            <w:pPr>
              <w:jc w:val="center"/>
              <w:rPr>
                <w:b/>
              </w:rPr>
            </w:pPr>
          </w:p>
        </w:tc>
      </w:tr>
    </w:tbl>
    <w:p w14:paraId="1C471EA0" w14:textId="77777777" w:rsidR="003379E4" w:rsidRPr="00173A12" w:rsidRDefault="003379E4" w:rsidP="003379E4">
      <w:pPr>
        <w:ind w:left="705"/>
        <w:jc w:val="center"/>
        <w:rPr>
          <w:b/>
          <w:sz w:val="32"/>
          <w:lang w:val="ru-RU"/>
        </w:rPr>
      </w:pPr>
      <w:r>
        <w:rPr>
          <w:b/>
          <w:sz w:val="32"/>
          <w:lang w:val="ru-RU"/>
        </w:rPr>
        <w:t>Осигурени  средства  за  финансиране  от  бюджета  на  детска  градина  «Незабравка»</w:t>
      </w:r>
    </w:p>
    <w:p w14:paraId="6F6E9D7D" w14:textId="77777777" w:rsidR="00F240F2" w:rsidRDefault="00F240F2" w:rsidP="00F240F2">
      <w:pPr>
        <w:jc w:val="center"/>
        <w:rPr>
          <w:b/>
          <w:spacing w:val="-2"/>
          <w:sz w:val="28"/>
          <w:szCs w:val="28"/>
          <w:lang w:val="ru-RU"/>
        </w:rPr>
      </w:pPr>
    </w:p>
    <w:p w14:paraId="019CBB8D" w14:textId="77777777" w:rsidR="00F240F2" w:rsidRDefault="00F240F2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4D3BC5A" w14:textId="77777777" w:rsidR="00F240F2" w:rsidRPr="00B3074A" w:rsidRDefault="00F240F2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9EDC85F" w14:textId="77777777" w:rsidR="00B3074A" w:rsidRPr="00B3074A" w:rsidRDefault="00B3074A" w:rsidP="00B307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22CDDAC" w14:textId="77777777" w:rsidR="00F240F2" w:rsidRDefault="00F240F2"/>
    <w:p w14:paraId="7E40DE61" w14:textId="77777777" w:rsidR="000D0F15" w:rsidRDefault="000D0F15"/>
    <w:p w14:paraId="19A039B5" w14:textId="77777777" w:rsidR="000D0F15" w:rsidRDefault="000D0F15"/>
    <w:p w14:paraId="32D2A202" w14:textId="77777777" w:rsidR="000D0F15" w:rsidRDefault="000D0F15"/>
    <w:p w14:paraId="559DE49E" w14:textId="77777777" w:rsidR="000D0F15" w:rsidRDefault="000D0F15"/>
    <w:p w14:paraId="25585C97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49E4C281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6806AACC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62D34F71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5F9B7B24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6ACFECCA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45BC03FC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58F1A519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4957A605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4288E3E9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189C302C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3AF0C93F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426557BE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44E3F668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7870BA36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17A49FEF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2198401C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68E0330F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7C13ABD3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19B3B4A4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1E25BC24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28AF6C46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6CD97FEF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6F0DF11A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04E76743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3C712FB6" w14:textId="77777777" w:rsidR="000D0F15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</w:p>
    <w:p w14:paraId="5D401FB3" w14:textId="77777777" w:rsidR="000D0F15" w:rsidRPr="003F468F" w:rsidRDefault="000D0F15" w:rsidP="000D0F15">
      <w:pPr>
        <w:pStyle w:val="ac"/>
        <w:spacing w:before="0" w:after="0" w:line="336" w:lineRule="atLeast"/>
        <w:ind w:left="708" w:right="430" w:firstLine="708"/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</w:pPr>
      <w:r w:rsidRPr="003F468F">
        <w:rPr>
          <w:rFonts w:ascii="Verdana" w:hAnsi="Verdana"/>
          <w:color w:val="000000"/>
          <w:sz w:val="28"/>
          <w:szCs w:val="28"/>
          <w:u w:val="single"/>
          <w:shd w:val="clear" w:color="auto" w:fill="FFFFFF"/>
        </w:rPr>
        <w:t>План за работата на педагогическия съвет</w:t>
      </w:r>
    </w:p>
    <w:p w14:paraId="000CF3EB" w14:textId="77777777" w:rsidR="000D0F15" w:rsidRPr="003F468F" w:rsidRDefault="000D0F15" w:rsidP="000D0F15">
      <w:pPr>
        <w:pStyle w:val="ac"/>
        <w:spacing w:before="0" w:after="0" w:line="336" w:lineRule="atLeast"/>
        <w:jc w:val="center"/>
        <w:rPr>
          <w:rFonts w:ascii="Verdana" w:hAnsi="Verdana"/>
          <w:color w:val="000000"/>
          <w:sz w:val="28"/>
          <w:szCs w:val="28"/>
          <w:shd w:val="clear" w:color="auto" w:fill="FFFFFF"/>
        </w:rPr>
      </w:pPr>
    </w:p>
    <w:tbl>
      <w:tblPr>
        <w:tblpPr w:leftFromText="141" w:rightFromText="141" w:vertAnchor="text" w:tblpY="1"/>
        <w:tblOverlap w:val="never"/>
        <w:tblW w:w="86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"/>
        <w:gridCol w:w="5755"/>
        <w:gridCol w:w="2520"/>
      </w:tblGrid>
      <w:tr w:rsidR="000D0F15" w:rsidRPr="008941C9" w14:paraId="021FC35B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62257" w14:textId="77777777" w:rsidR="000D0F15" w:rsidRPr="008941C9" w:rsidRDefault="000D0F15" w:rsidP="000D0F15">
            <w:pPr>
              <w:pStyle w:val="ac"/>
              <w:spacing w:before="150" w:after="150" w:line="336" w:lineRule="atLeast"/>
              <w:jc w:val="center"/>
            </w:pPr>
            <w:r w:rsidRPr="008941C9">
              <w:t>№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901E46" w14:textId="77777777" w:rsidR="000D0F15" w:rsidRPr="00C60B73" w:rsidRDefault="000D0F15" w:rsidP="000D0F15">
            <w:pPr>
              <w:pStyle w:val="ac"/>
              <w:spacing w:before="150" w:after="150" w:line="336" w:lineRule="atLeast"/>
              <w:jc w:val="center"/>
              <w:rPr>
                <w:b/>
              </w:rPr>
            </w:pPr>
            <w:r w:rsidRPr="00C60B73">
              <w:rPr>
                <w:b/>
              </w:rPr>
              <w:t>Тема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6538B" w14:textId="77777777" w:rsidR="000D0F15" w:rsidRPr="00C60B73" w:rsidRDefault="000D0F15" w:rsidP="000D0F15">
            <w:pPr>
              <w:pStyle w:val="ac"/>
              <w:spacing w:before="150" w:after="150" w:line="336" w:lineRule="atLeast"/>
              <w:jc w:val="center"/>
              <w:rPr>
                <w:b/>
              </w:rPr>
            </w:pPr>
            <w:r w:rsidRPr="00C60B73">
              <w:rPr>
                <w:b/>
              </w:rPr>
              <w:t>Отговорник</w:t>
            </w:r>
          </w:p>
        </w:tc>
      </w:tr>
      <w:tr w:rsidR="000D0F15" w:rsidRPr="008941C9" w14:paraId="5D8FA3B8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634F4" w14:textId="77777777" w:rsidR="000D0F15" w:rsidRPr="008941C9" w:rsidRDefault="000D0F15" w:rsidP="000D0F15">
            <w:pPr>
              <w:pStyle w:val="ac"/>
              <w:spacing w:before="0" w:after="0" w:line="336" w:lineRule="atLeast"/>
              <w:jc w:val="center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7A45A3" w14:textId="77777777" w:rsidR="000D0F15" w:rsidRPr="008941C9" w:rsidRDefault="000D0F15" w:rsidP="000D0F15">
            <w:pPr>
              <w:pStyle w:val="ac"/>
              <w:spacing w:before="150" w:after="150" w:line="336" w:lineRule="atLeast"/>
              <w:jc w:val="center"/>
            </w:pPr>
            <w:r w:rsidRPr="008941C9">
              <w:t>М. СЕПТЕМВРИ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CE7C9F" w14:textId="77777777" w:rsidR="000D0F15" w:rsidRPr="008941C9" w:rsidRDefault="000D0F15" w:rsidP="000D0F15">
            <w:pPr>
              <w:pStyle w:val="ac"/>
              <w:spacing w:before="0" w:after="0" w:line="336" w:lineRule="atLeast"/>
              <w:jc w:val="center"/>
            </w:pPr>
          </w:p>
        </w:tc>
      </w:tr>
      <w:tr w:rsidR="000D0F15" w:rsidRPr="008941C9" w14:paraId="372223AE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88C061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1.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930B8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Правилник за дейността на детската  градина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EB066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Комисия</w:t>
            </w:r>
          </w:p>
        </w:tc>
      </w:tr>
      <w:tr w:rsidR="000D0F15" w:rsidRPr="008941C9" w14:paraId="6C9C514F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F8FE5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2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01B2F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Актуализиране на Стратегията за развитие на детската  градина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1FAF7E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 xml:space="preserve"> </w:t>
            </w:r>
            <w:r w:rsidRPr="008941C9">
              <w:t xml:space="preserve"> Комисия</w:t>
            </w:r>
          </w:p>
        </w:tc>
      </w:tr>
      <w:tr w:rsidR="000D0F15" w:rsidRPr="008941C9" w14:paraId="784FF128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E82A0D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3.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A21335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Актуализиране на Правилника за вътрешния ред.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7B3F8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proofErr w:type="spellStart"/>
            <w:r w:rsidRPr="008941C9">
              <w:t>П.Генчева</w:t>
            </w:r>
            <w:proofErr w:type="spellEnd"/>
            <w:r w:rsidRPr="008941C9">
              <w:t xml:space="preserve"> и комисия</w:t>
            </w:r>
          </w:p>
        </w:tc>
      </w:tr>
      <w:tr w:rsidR="000D0F15" w:rsidRPr="008941C9" w14:paraId="6351FDE2" w14:textId="77777777" w:rsidTr="000D0F15">
        <w:trPr>
          <w:trHeight w:val="638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370FC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4.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24B24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Приемане на седмично разписание.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96485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proofErr w:type="spellStart"/>
            <w:r w:rsidRPr="008941C9">
              <w:t>Директор,учители</w:t>
            </w:r>
            <w:proofErr w:type="spellEnd"/>
            <w:r w:rsidRPr="008941C9">
              <w:t xml:space="preserve"> по  групи</w:t>
            </w:r>
          </w:p>
        </w:tc>
      </w:tr>
      <w:tr w:rsidR="000D0F15" w:rsidRPr="008941C9" w14:paraId="0AF2CB8E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85B073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5.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CF1FEB" w14:textId="77777777" w:rsidR="000D0F15" w:rsidRPr="00083B37" w:rsidRDefault="000D0F15" w:rsidP="000D0F15">
            <w:pPr>
              <w:pStyle w:val="ac"/>
              <w:spacing w:before="150" w:after="150" w:line="336" w:lineRule="atLeast"/>
            </w:pPr>
            <w:r>
              <w:t xml:space="preserve"> Приема</w:t>
            </w:r>
            <w:r w:rsidRPr="00083B37">
              <w:t xml:space="preserve"> на етичен кодекс 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0842AD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</w:t>
            </w:r>
          </w:p>
        </w:tc>
      </w:tr>
      <w:tr w:rsidR="000D0F15" w:rsidRPr="008941C9" w14:paraId="6B246AE3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77BEDC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6.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1C135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Приемане на годишен план на детската  градина.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BDEC71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 и комисия</w:t>
            </w:r>
          </w:p>
        </w:tc>
      </w:tr>
      <w:tr w:rsidR="000D0F15" w:rsidRPr="008941C9" w14:paraId="2B61E58F" w14:textId="77777777" w:rsidTr="000D0F15">
        <w:trPr>
          <w:trHeight w:val="848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257D60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7.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47AFE8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Възлагане на преподавателска заетост, съгласно Списък-Образец 1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41DA4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</w:t>
            </w:r>
          </w:p>
        </w:tc>
      </w:tr>
      <w:tr w:rsidR="000D0F15" w:rsidRPr="008941C9" w14:paraId="7DDCDC1C" w14:textId="77777777" w:rsidTr="000D0F15">
        <w:trPr>
          <w:trHeight w:val="416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B075A4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8.</w:t>
            </w:r>
          </w:p>
          <w:p w14:paraId="3D9DF47D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B92611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План за квалификационна дейност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63F08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proofErr w:type="spellStart"/>
            <w:r w:rsidRPr="008941C9">
              <w:t>П.Генчева</w:t>
            </w:r>
            <w:proofErr w:type="spellEnd"/>
          </w:p>
        </w:tc>
      </w:tr>
      <w:tr w:rsidR="000D0F15" w:rsidRPr="008941C9" w14:paraId="3CED77F4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F525F2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9.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BD6D7D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План за работа при зимни условия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1E0D35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Нейкова</w:t>
            </w:r>
          </w:p>
        </w:tc>
      </w:tr>
      <w:tr w:rsidR="000D0F15" w:rsidRPr="008941C9" w14:paraId="0B9D6463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1FB357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10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2FF96E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Правилник за БУВОТ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0CF4B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proofErr w:type="spellStart"/>
            <w:r w:rsidRPr="008941C9">
              <w:t>А.Нинова</w:t>
            </w:r>
            <w:proofErr w:type="spellEnd"/>
          </w:p>
        </w:tc>
      </w:tr>
      <w:tr w:rsidR="000D0F15" w:rsidRPr="008941C9" w14:paraId="558E4F67" w14:textId="77777777" w:rsidTr="000D0F15">
        <w:trPr>
          <w:trHeight w:val="624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20F246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11.</w:t>
            </w:r>
          </w:p>
          <w:p w14:paraId="7AFB25C4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E4D534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План на дейностите  по  безопасност  на  движението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3EF40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Учители  по  групи</w:t>
            </w:r>
          </w:p>
        </w:tc>
      </w:tr>
      <w:tr w:rsidR="000D0F15" w:rsidRPr="008941C9" w14:paraId="561E2F31" w14:textId="77777777" w:rsidTr="000D0F15">
        <w:trPr>
          <w:trHeight w:val="660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90480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12.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7E736C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Избор на допълнителни  форми  на  обучение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1ED6AB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</w:t>
            </w:r>
          </w:p>
        </w:tc>
      </w:tr>
      <w:tr w:rsidR="000D0F15" w:rsidRPr="008941C9" w14:paraId="19C18A70" w14:textId="77777777" w:rsidTr="000D0F15">
        <w:trPr>
          <w:trHeight w:val="195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05592B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13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AB5D0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 xml:space="preserve">Приема програма за предоставяне на равни възможности и за приобщаване на децата и учениците от уязвими групи; 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5DDBAE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Директор</w:t>
            </w:r>
          </w:p>
        </w:tc>
      </w:tr>
      <w:tr w:rsidR="000D0F15" w:rsidRPr="008941C9" w14:paraId="38F55729" w14:textId="77777777" w:rsidTr="000D0F15">
        <w:trPr>
          <w:trHeight w:val="534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8B791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14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D6F716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П</w:t>
            </w:r>
            <w:r w:rsidRPr="006F710F">
              <w:t>риема програма за превенция на ранното напускане на училище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1F6C9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Директор</w:t>
            </w:r>
          </w:p>
        </w:tc>
      </w:tr>
      <w:tr w:rsidR="000D0F15" w:rsidRPr="008941C9" w14:paraId="5A9619C9" w14:textId="77777777" w:rsidTr="000D0F15">
        <w:trPr>
          <w:trHeight w:val="397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D8714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15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3D32D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Допълнителни  форми  за  обучение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590EB6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Директор</w:t>
            </w:r>
          </w:p>
        </w:tc>
      </w:tr>
      <w:tr w:rsidR="000D0F15" w:rsidRPr="008941C9" w14:paraId="6E13CA4C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68114E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6CBCA4" w14:textId="77777777" w:rsidR="000D0F15" w:rsidRPr="00C60B73" w:rsidRDefault="000D0F15" w:rsidP="000D0F15">
            <w:pPr>
              <w:pStyle w:val="ac"/>
              <w:spacing w:before="150" w:after="150" w:line="336" w:lineRule="atLeast"/>
              <w:jc w:val="center"/>
              <w:rPr>
                <w:b/>
              </w:rPr>
            </w:pPr>
            <w:r w:rsidRPr="00C60B73">
              <w:rPr>
                <w:b/>
              </w:rPr>
              <w:t>М.ОКТОМВРИ - НОЕМВРИ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8DE194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</w:p>
        </w:tc>
      </w:tr>
      <w:tr w:rsidR="000D0F15" w:rsidRPr="008941C9" w14:paraId="53321E49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44B628" w14:textId="77777777" w:rsidR="000D0F15" w:rsidRPr="008941C9" w:rsidRDefault="000D0F15" w:rsidP="000D0F15">
            <w:pPr>
              <w:numPr>
                <w:ilvl w:val="0"/>
                <w:numId w:val="23"/>
              </w:numPr>
              <w:spacing w:after="0" w:line="240" w:lineRule="auto"/>
              <w:ind w:left="0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0CC943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Отчет</w:t>
            </w:r>
            <w:r w:rsidRPr="008941C9">
              <w:rPr>
                <w:lang w:val="en-US"/>
              </w:rPr>
              <w:t xml:space="preserve"> </w:t>
            </w:r>
            <w:r w:rsidRPr="008941C9">
              <w:t xml:space="preserve"> работа   по </w:t>
            </w:r>
            <w:r w:rsidRPr="008941C9">
              <w:rPr>
                <w:lang w:val="en-US"/>
              </w:rPr>
              <w:t>eTinning</w:t>
            </w:r>
            <w:r w:rsidRPr="008941C9">
              <w:t>.Приемане  на  нови  проекти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1FA0A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 и комисията</w:t>
            </w:r>
          </w:p>
        </w:tc>
      </w:tr>
      <w:tr w:rsidR="000D0F15" w:rsidRPr="008941C9" w14:paraId="30D36A8A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C0A964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2.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F371F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Отчет по изпълнение на приема.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627946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Председател на комисия по приема</w:t>
            </w:r>
          </w:p>
        </w:tc>
      </w:tr>
      <w:tr w:rsidR="000D0F15" w:rsidRPr="008941C9" w14:paraId="1979371B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AB107E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3.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47BE0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 xml:space="preserve">Резултати  от  карти  за  оценка   на  </w:t>
            </w:r>
            <w:proofErr w:type="spellStart"/>
            <w:r w:rsidRPr="008941C9">
              <w:t>пед</w:t>
            </w:r>
            <w:proofErr w:type="spellEnd"/>
            <w:r w:rsidRPr="008941C9">
              <w:t>. резултати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3132DE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Директор.,,</w:t>
            </w:r>
            <w:proofErr w:type="spellStart"/>
            <w:r w:rsidRPr="008941C9">
              <w:t>гл.счетоводител</w:t>
            </w:r>
            <w:proofErr w:type="spellEnd"/>
          </w:p>
        </w:tc>
      </w:tr>
      <w:tr w:rsidR="000D0F15" w:rsidRPr="008941C9" w14:paraId="3CDF9A24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43D316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4.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5C962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Резултати от проведените изследвания на входните нива по образователни  направления.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0B9F00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Учителите по  групи</w:t>
            </w:r>
          </w:p>
        </w:tc>
      </w:tr>
      <w:tr w:rsidR="000D0F15" w:rsidRPr="008941C9" w14:paraId="724EA36A" w14:textId="77777777" w:rsidTr="000D0F15">
        <w:trPr>
          <w:trHeight w:val="660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293A6E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5.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3889E" w14:textId="77777777" w:rsidR="000D0F15" w:rsidRDefault="000D0F15" w:rsidP="000D0F15">
            <w:pPr>
              <w:pStyle w:val="ac"/>
              <w:spacing w:before="150" w:after="150" w:line="336" w:lineRule="atLeast"/>
            </w:pPr>
            <w:r w:rsidRPr="008941C9">
              <w:t>Приемане на програма за  празници .</w:t>
            </w:r>
          </w:p>
          <w:p w14:paraId="1B8CFC81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F91F2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proofErr w:type="spellStart"/>
            <w:r w:rsidRPr="008941C9">
              <w:t>Г.Велкова</w:t>
            </w:r>
            <w:proofErr w:type="spellEnd"/>
            <w:r w:rsidRPr="008941C9">
              <w:t xml:space="preserve"> и комисия</w:t>
            </w:r>
          </w:p>
        </w:tc>
      </w:tr>
      <w:tr w:rsidR="000D0F15" w:rsidRPr="008941C9" w14:paraId="4D483A6F" w14:textId="77777777" w:rsidTr="000D0F15">
        <w:trPr>
          <w:trHeight w:val="465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E003AE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6.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FA12E3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>
              <w:t>Отчет  на  бюджета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35ECB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</w:p>
        </w:tc>
      </w:tr>
      <w:tr w:rsidR="000D0F15" w:rsidRPr="008941C9" w14:paraId="2D559C19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68000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996B60" w14:textId="77777777" w:rsidR="000D0F15" w:rsidRPr="00C60B73" w:rsidRDefault="000D0F15" w:rsidP="000D0F15">
            <w:pPr>
              <w:pStyle w:val="ac"/>
              <w:spacing w:before="150" w:after="150" w:line="336" w:lineRule="atLeast"/>
              <w:jc w:val="center"/>
              <w:rPr>
                <w:b/>
              </w:rPr>
            </w:pPr>
            <w:r w:rsidRPr="00C60B73">
              <w:rPr>
                <w:b/>
              </w:rPr>
              <w:t>М.ДЕКЕМВРИ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90084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</w:p>
        </w:tc>
      </w:tr>
      <w:tr w:rsidR="000D0F15" w:rsidRPr="008941C9" w14:paraId="46762262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2443F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1.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110493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Отчет  тематична  проверка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92D29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</w:t>
            </w:r>
          </w:p>
        </w:tc>
      </w:tr>
      <w:tr w:rsidR="000D0F15" w:rsidRPr="008941C9" w14:paraId="08D890F8" w14:textId="77777777" w:rsidTr="000D0F15">
        <w:trPr>
          <w:trHeight w:val="670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11F50D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2.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2D055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Проблеми  по приключване на първо  полугодие.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2F3A34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 xml:space="preserve"> Учители</w:t>
            </w:r>
          </w:p>
        </w:tc>
      </w:tr>
      <w:tr w:rsidR="000D0F15" w:rsidRPr="008941C9" w14:paraId="3B019843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E36C8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3.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C89BCE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Програма за работа с изоставащите и проблемни деца, приемане на мерки за преодоляване на изоставането им.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DFF22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Учители</w:t>
            </w:r>
          </w:p>
        </w:tc>
      </w:tr>
      <w:tr w:rsidR="000D0F15" w:rsidRPr="008941C9" w14:paraId="560850D4" w14:textId="77777777" w:rsidTr="000D0F15">
        <w:trPr>
          <w:trHeight w:val="660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3B252C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DD2DD" w14:textId="77777777" w:rsidR="000D0F15" w:rsidRPr="00C60B73" w:rsidRDefault="000D0F15" w:rsidP="000D0F15">
            <w:pPr>
              <w:pStyle w:val="ac"/>
              <w:spacing w:before="150" w:after="150" w:line="336" w:lineRule="atLeast"/>
              <w:jc w:val="center"/>
              <w:rPr>
                <w:b/>
              </w:rPr>
            </w:pPr>
            <w:r w:rsidRPr="00C60B73">
              <w:rPr>
                <w:b/>
              </w:rPr>
              <w:t>М.ФЕВРУАРИ - МАРТ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F45E0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</w:p>
        </w:tc>
      </w:tr>
      <w:tr w:rsidR="000D0F15" w:rsidRPr="008941C9" w14:paraId="13D4BE08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1C689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1.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A305C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Информация за резултатите от текуща  диагностика.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E3B46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</w:t>
            </w:r>
          </w:p>
        </w:tc>
      </w:tr>
      <w:tr w:rsidR="000D0F15" w:rsidRPr="008941C9" w14:paraId="76D36570" w14:textId="77777777" w:rsidTr="000D0F15">
        <w:trPr>
          <w:trHeight w:val="396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38AE4F6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2.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27EAA13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Здравословното състояние на децата.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04F8CA5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proofErr w:type="spellStart"/>
            <w:r w:rsidRPr="008941C9">
              <w:t>Мед.сестра</w:t>
            </w:r>
            <w:proofErr w:type="spellEnd"/>
          </w:p>
        </w:tc>
      </w:tr>
      <w:tr w:rsidR="000D0F15" w:rsidRPr="008941C9" w14:paraId="3F37F00F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76F2D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3.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0E3FF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Актуализиране  списъка на  децата.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576E87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Директор,</w:t>
            </w:r>
          </w:p>
        </w:tc>
      </w:tr>
      <w:tr w:rsidR="000D0F15" w:rsidRPr="008941C9" w14:paraId="14D66FBA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014012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4.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3DD77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 xml:space="preserve">Информация за резултатите от проведените </w:t>
            </w:r>
          </w:p>
          <w:p w14:paraId="4E53D96C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конкурси.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8F11C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ПДУД</w:t>
            </w:r>
          </w:p>
        </w:tc>
      </w:tr>
      <w:tr w:rsidR="000D0F15" w:rsidRPr="008941C9" w14:paraId="050FF287" w14:textId="77777777" w:rsidTr="000D0F15">
        <w:trPr>
          <w:trHeight w:val="1451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1890107" w14:textId="77777777" w:rsidR="000D0F15" w:rsidRDefault="000D0F15" w:rsidP="000D0F15">
            <w:pPr>
              <w:pStyle w:val="ac"/>
              <w:spacing w:before="150" w:after="150" w:line="336" w:lineRule="atLeast"/>
            </w:pPr>
          </w:p>
          <w:p w14:paraId="7FF91479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1.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193693C" w14:textId="77777777" w:rsidR="000D0F15" w:rsidRPr="00C60B73" w:rsidRDefault="000D0F15" w:rsidP="000D0F15">
            <w:pPr>
              <w:pStyle w:val="ac"/>
              <w:spacing w:before="150" w:after="150" w:line="336" w:lineRule="atLeast"/>
              <w:jc w:val="center"/>
              <w:rPr>
                <w:b/>
              </w:rPr>
            </w:pPr>
            <w:r w:rsidRPr="00C60B73">
              <w:rPr>
                <w:b/>
              </w:rPr>
              <w:t>М.АПРИЛ</w:t>
            </w:r>
          </w:p>
          <w:p w14:paraId="5F38EACD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Предложение за учебници  и учебни помагала за новата учебна година.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594A9AB" w14:textId="77777777" w:rsidR="000D0F15" w:rsidRDefault="000D0F15" w:rsidP="000D0F15">
            <w:pPr>
              <w:pStyle w:val="ac"/>
              <w:spacing w:before="150" w:after="150" w:line="336" w:lineRule="atLeast"/>
            </w:pPr>
          </w:p>
          <w:p w14:paraId="533DCDE0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Учители  по  групи</w:t>
            </w:r>
          </w:p>
        </w:tc>
      </w:tr>
      <w:tr w:rsidR="000D0F15" w:rsidRPr="008941C9" w14:paraId="63807014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D7EAF3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2.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5D582D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Тематичен педагогически съвет: “Приложение на ИКТ  в обучението по различни направления”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C7F66" w14:textId="1A65C77B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Д.</w:t>
            </w:r>
            <w:r w:rsidR="00E34DE9">
              <w:t xml:space="preserve"> Вълкова</w:t>
            </w:r>
          </w:p>
        </w:tc>
      </w:tr>
      <w:tr w:rsidR="000D0F15" w:rsidRPr="008941C9" w14:paraId="33062667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88B0D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3.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B5F1E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Подготовка на МТБ за новата учебна година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CE33C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proofErr w:type="spellStart"/>
            <w:r w:rsidRPr="008941C9">
              <w:t>Г.Нейкова</w:t>
            </w:r>
            <w:proofErr w:type="spellEnd"/>
          </w:p>
        </w:tc>
      </w:tr>
      <w:tr w:rsidR="000D0F15" w:rsidRPr="008941C9" w14:paraId="589A519F" w14:textId="77777777" w:rsidTr="000D0F15">
        <w:trPr>
          <w:trHeight w:val="667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FBFA57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F8292" w14:textId="77777777" w:rsidR="000D0F15" w:rsidRPr="00C60B73" w:rsidRDefault="000D0F15" w:rsidP="000D0F15">
            <w:pPr>
              <w:pStyle w:val="ac"/>
              <w:spacing w:before="150" w:after="150" w:line="336" w:lineRule="atLeast"/>
              <w:jc w:val="center"/>
              <w:rPr>
                <w:b/>
              </w:rPr>
            </w:pPr>
            <w:r w:rsidRPr="00C60B73">
              <w:rPr>
                <w:b/>
              </w:rPr>
              <w:t>М.МАЙ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00DFE6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</w:p>
        </w:tc>
      </w:tr>
      <w:tr w:rsidR="000D0F15" w:rsidRPr="008941C9" w14:paraId="5028B780" w14:textId="77777777" w:rsidTr="000D0F15">
        <w:trPr>
          <w:trHeight w:val="661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A1D26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1.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7D1338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Отчет на дейността на постоянните комисии и МО.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73211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Председателите на МО и комисиите</w:t>
            </w:r>
          </w:p>
        </w:tc>
      </w:tr>
      <w:tr w:rsidR="000D0F15" w:rsidRPr="008941C9" w14:paraId="6AFED96C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1496F8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2.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09065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Информация за резултатите на децата-изход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E04689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Учителите по  групи</w:t>
            </w:r>
          </w:p>
        </w:tc>
      </w:tr>
      <w:tr w:rsidR="000D0F15" w:rsidRPr="008941C9" w14:paraId="33F8304A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E7F467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3.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97EA1C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Доклад -анализ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FD1415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</w:t>
            </w:r>
          </w:p>
        </w:tc>
      </w:tr>
      <w:tr w:rsidR="000D0F15" w:rsidRPr="008941C9" w14:paraId="3B514D34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61455F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5.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F3A15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Обсъждане  график  за  лятото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41909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Учителите</w:t>
            </w:r>
          </w:p>
        </w:tc>
      </w:tr>
      <w:tr w:rsidR="000D0F15" w:rsidRPr="008941C9" w14:paraId="35ECA6A6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BA30D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6.</w:t>
            </w: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7AF76D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  <w:r w:rsidRPr="008941C9">
              <w:t>Определяне на групите за  следваща  учебна  година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2D1F0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Учители</w:t>
            </w:r>
          </w:p>
        </w:tc>
      </w:tr>
      <w:tr w:rsidR="000D0F15" w:rsidRPr="008941C9" w14:paraId="3F69C849" w14:textId="77777777" w:rsidTr="000D0F15">
        <w:trPr>
          <w:trHeight w:val="612"/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C20C90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8DD7B" w14:textId="77777777" w:rsidR="000D0F15" w:rsidRPr="008941C9" w:rsidRDefault="000D0F15" w:rsidP="000D0F15">
            <w:pPr>
              <w:pStyle w:val="ac"/>
              <w:spacing w:before="150" w:after="150" w:line="336" w:lineRule="atLeast"/>
              <w:jc w:val="center"/>
            </w:pPr>
            <w:r w:rsidRPr="008941C9">
              <w:t>М.ЮНИ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05AA79" w14:textId="77777777" w:rsidR="000D0F15" w:rsidRPr="008941C9" w:rsidRDefault="000D0F15" w:rsidP="000D0F15">
            <w:pPr>
              <w:pStyle w:val="ac"/>
              <w:spacing w:before="0" w:after="0" w:line="336" w:lineRule="atLeast"/>
            </w:pPr>
          </w:p>
        </w:tc>
      </w:tr>
      <w:tr w:rsidR="000D0F15" w:rsidRPr="008941C9" w14:paraId="507B1DE7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357AAD" w14:textId="77777777" w:rsidR="000D0F15" w:rsidRPr="008941C9" w:rsidRDefault="000D0F15" w:rsidP="000D0F15">
            <w:pPr>
              <w:numPr>
                <w:ilvl w:val="0"/>
                <w:numId w:val="24"/>
              </w:numPr>
              <w:spacing w:after="0" w:line="240" w:lineRule="auto"/>
              <w:ind w:left="0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016BE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Отчет на резултатите от учебно-възпитателната работа през изминалата учебна година и изпълнението на годишния план на детската  градина.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52CF8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Директор</w:t>
            </w:r>
          </w:p>
        </w:tc>
      </w:tr>
      <w:tr w:rsidR="000D0F15" w:rsidRPr="008941C9" w14:paraId="0DB53DA0" w14:textId="77777777" w:rsidTr="000D0F15">
        <w:trPr>
          <w:tblCellSpacing w:w="0" w:type="dxa"/>
        </w:trPr>
        <w:tc>
          <w:tcPr>
            <w:tcW w:w="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3711D8" w14:textId="77777777" w:rsidR="000D0F15" w:rsidRPr="008941C9" w:rsidRDefault="000D0F15" w:rsidP="000D0F15">
            <w:pPr>
              <w:numPr>
                <w:ilvl w:val="0"/>
                <w:numId w:val="25"/>
              </w:numPr>
              <w:spacing w:after="0" w:line="240" w:lineRule="auto"/>
              <w:ind w:left="0"/>
            </w:pPr>
          </w:p>
        </w:tc>
        <w:tc>
          <w:tcPr>
            <w:tcW w:w="5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B446AA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Приемане на учебни планове за организиране на УВР и разпределение на часовете за новата учебна година.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07AE44" w14:textId="77777777" w:rsidR="000D0F15" w:rsidRPr="008941C9" w:rsidRDefault="000D0F15" w:rsidP="000D0F15">
            <w:pPr>
              <w:pStyle w:val="ac"/>
              <w:spacing w:before="150" w:after="150" w:line="336" w:lineRule="atLeast"/>
            </w:pPr>
            <w:r w:rsidRPr="008941C9">
              <w:t>МО-</w:t>
            </w:r>
          </w:p>
        </w:tc>
      </w:tr>
    </w:tbl>
    <w:p w14:paraId="7D09CB35" w14:textId="77777777" w:rsidR="000D0F15" w:rsidRDefault="000D0F15"/>
    <w:p w14:paraId="7BC5B745" w14:textId="77777777" w:rsidR="000D0F15" w:rsidRDefault="000D0F15">
      <w:r>
        <w:br w:type="textWrapping" w:clear="all"/>
      </w:r>
    </w:p>
    <w:p w14:paraId="6B14DE68" w14:textId="77777777" w:rsidR="000D0F15" w:rsidRDefault="000D0F15"/>
    <w:p w14:paraId="1AA51DDD" w14:textId="77777777" w:rsidR="000D0F15" w:rsidRDefault="000D0F15"/>
    <w:p w14:paraId="4B777848" w14:textId="77777777" w:rsidR="000D0F15" w:rsidRDefault="000D0F15"/>
    <w:p w14:paraId="414E498F" w14:textId="77777777" w:rsidR="000D0F15" w:rsidRDefault="000D0F15" w:rsidP="006548E4">
      <w:pPr>
        <w:spacing w:after="0" w:line="360" w:lineRule="auto"/>
        <w:ind w:hanging="2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7368BFE6" w14:textId="77777777" w:rsidR="006548E4" w:rsidRPr="000D0F15" w:rsidRDefault="006548E4" w:rsidP="006548E4">
      <w:pPr>
        <w:spacing w:after="0" w:line="360" w:lineRule="auto"/>
        <w:ind w:hanging="2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1496C94D" w14:textId="77777777" w:rsidR="000D0F15" w:rsidRPr="000D0F15" w:rsidRDefault="000D0F15" w:rsidP="000D0F15">
      <w:pPr>
        <w:spacing w:after="0" w:line="360" w:lineRule="auto"/>
        <w:ind w:hanging="22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 Л А Н</w:t>
      </w:r>
    </w:p>
    <w:p w14:paraId="77B55447" w14:textId="77777777" w:rsidR="000D0F15" w:rsidRPr="000D0F15" w:rsidRDefault="000D0F15" w:rsidP="000D0F15">
      <w:pPr>
        <w:spacing w:after="0" w:line="360" w:lineRule="auto"/>
        <w:ind w:hanging="22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ВЗАИМОДЕЙСТВИЕ С РОДИТЕЛИТЕ</w:t>
      </w:r>
    </w:p>
    <w:p w14:paraId="026F28AC" w14:textId="77777777" w:rsidR="000D0F15" w:rsidRPr="000D0F15" w:rsidRDefault="000D0F15" w:rsidP="000D0F1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bg-BG"/>
        </w:rPr>
        <w:t>ДГ</w:t>
      </w:r>
      <w:r w:rsidRPr="000D0F1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„Незабравка“ град  Плевен</w:t>
      </w:r>
    </w:p>
    <w:p w14:paraId="7D781224" w14:textId="77777777" w:rsidR="000D0F15" w:rsidRPr="000D0F15" w:rsidRDefault="000D0F15" w:rsidP="000D0F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 Анализ и оценка на действителното състояние на детската градина.</w:t>
      </w:r>
    </w:p>
    <w:p w14:paraId="025CF01C" w14:textId="77777777" w:rsidR="000D0F15" w:rsidRPr="000D0F15" w:rsidRDefault="000D0F15" w:rsidP="000D0F1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Повишената отговорност на родителите за възпитанието на децата задължава взаимодействието между семейство и детска градина да бъде двустранно.</w:t>
      </w:r>
    </w:p>
    <w:p w14:paraId="42742455" w14:textId="77777777" w:rsidR="000D0F15" w:rsidRPr="000D0F15" w:rsidRDefault="000D0F15" w:rsidP="000D0F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7CA2B9A1" w14:textId="77777777" w:rsidR="000D0F15" w:rsidRPr="000D0F15" w:rsidRDefault="000D0F15" w:rsidP="000D0F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sz w:val="24"/>
          <w:szCs w:val="24"/>
          <w:lang w:eastAsia="bg-BG"/>
        </w:rPr>
        <w:t>  </w:t>
      </w: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Цели, основни задачи и приоритети във взаимодействието на детската градина със семейството през новата учебна година.</w:t>
      </w:r>
    </w:p>
    <w:p w14:paraId="09B843C9" w14:textId="77777777" w:rsidR="000D0F15" w:rsidRPr="000D0F15" w:rsidRDefault="000D0F15" w:rsidP="000D0F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sz w:val="24"/>
          <w:szCs w:val="24"/>
          <w:lang w:eastAsia="bg-BG"/>
        </w:rPr>
        <w:t>ІІ.1. Цели и задачи: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7"/>
      </w:tblGrid>
      <w:tr w:rsidR="000D0F15" w:rsidRPr="000D0F15" w14:paraId="7B4F3B81" w14:textId="77777777" w:rsidTr="000D0F15">
        <w:tc>
          <w:tcPr>
            <w:tcW w:w="90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D37E1" w14:textId="77777777" w:rsidR="000D0F15" w:rsidRPr="000D0F15" w:rsidRDefault="000D0F15" w:rsidP="000D0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Цели:</w:t>
            </w: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1.</w:t>
            </w: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Осигуряване на социална, познавателна и специална подготовка, гарантираща комуникативна и действена компетентност на детето, чрез взаимодействие между детската градина и семейството.</w:t>
            </w:r>
          </w:p>
          <w:p w14:paraId="7F25A5F9" w14:textId="77777777" w:rsidR="000D0F15" w:rsidRPr="000D0F15" w:rsidRDefault="000D0F15" w:rsidP="000D0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Споделена отговорност за развитието и просперитета на детето.</w:t>
            </w:r>
          </w:p>
          <w:p w14:paraId="625D4F98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задачи:</w:t>
            </w:r>
          </w:p>
          <w:p w14:paraId="30C36A17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Да провокираме родителите за идеи и мероприятия свързани с възпитанието и образованието на децата в ДГ. </w:t>
            </w:r>
          </w:p>
          <w:p w14:paraId="53C9AF19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2.Партньорски взаимоотношения с родителите на базата на взаимно разбиране, доверие и уважение.</w:t>
            </w:r>
          </w:p>
        </w:tc>
      </w:tr>
    </w:tbl>
    <w:p w14:paraId="29AAB382" w14:textId="77777777" w:rsidR="000D0F15" w:rsidRPr="000D0F15" w:rsidRDefault="000D0F15" w:rsidP="000D0F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sz w:val="24"/>
          <w:szCs w:val="24"/>
          <w:lang w:eastAsia="bg-BG"/>
        </w:rPr>
        <w:t>ІІ.2. Очаквани резултати: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7"/>
      </w:tblGrid>
      <w:tr w:rsidR="000D0F15" w:rsidRPr="000D0F15" w14:paraId="24B91BC6" w14:textId="77777777" w:rsidTr="000D0F15">
        <w:tc>
          <w:tcPr>
            <w:tcW w:w="90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54E6E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Взаимно познаване и разбирателство между детската градина и семейството.</w:t>
            </w:r>
          </w:p>
          <w:p w14:paraId="0A8EA163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Работещо партньорство в интерес на детето и неговото пълноценно развитие.</w:t>
            </w:r>
          </w:p>
          <w:p w14:paraId="1CD21B20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Гарантиране на равен шанс на детето при постъпването му в училище.</w:t>
            </w:r>
          </w:p>
          <w:p w14:paraId="43674B07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Споделена отговорност за съхранението на детето и детството като ценност.</w:t>
            </w:r>
          </w:p>
          <w:p w14:paraId="6CB6326B" w14:textId="77777777" w:rsidR="000D0F15" w:rsidRPr="000D0F15" w:rsidRDefault="000D0F15" w:rsidP="000D0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14:paraId="6C6B39CB" w14:textId="16336561" w:rsidR="000D0F15" w:rsidRPr="000D0F15" w:rsidRDefault="000D0F15" w:rsidP="000D0F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sz w:val="24"/>
          <w:szCs w:val="24"/>
          <w:lang w:eastAsia="bg-BG"/>
        </w:rPr>
        <w:t>ІІ.3. Приоритети на детската градина за учебната 20</w:t>
      </w:r>
      <w:r w:rsidR="00BC37C8"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Pr="000D0F15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EA315A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0D0F15">
        <w:rPr>
          <w:rFonts w:ascii="Times New Roman" w:eastAsia="Times New Roman" w:hAnsi="Times New Roman" w:cs="Times New Roman"/>
          <w:sz w:val="24"/>
          <w:szCs w:val="24"/>
          <w:lang w:eastAsia="bg-BG"/>
        </w:rPr>
        <w:t>г.: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7"/>
      </w:tblGrid>
      <w:tr w:rsidR="000D0F15" w:rsidRPr="000D0F15" w14:paraId="38A5A3E9" w14:textId="77777777" w:rsidTr="000D0F15">
        <w:tc>
          <w:tcPr>
            <w:tcW w:w="90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509CB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 условия за изява на творческите способности на детето и активното участие на родителите.</w:t>
            </w:r>
          </w:p>
        </w:tc>
      </w:tr>
    </w:tbl>
    <w:p w14:paraId="458E0274" w14:textId="77777777" w:rsidR="000D0F15" w:rsidRPr="000D0F15" w:rsidRDefault="000D0F15" w:rsidP="000D0F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7400E9B0" w14:textId="77777777" w:rsidR="000D0F15" w:rsidRPr="000D0F15" w:rsidRDefault="000D0F15" w:rsidP="000D0F15">
      <w:pPr>
        <w:spacing w:before="100" w:beforeAutospacing="1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III. Дейности за изпълнение на основните цели и задачи на ниво детска градина.</w:t>
      </w:r>
    </w:p>
    <w:p w14:paraId="62120510" w14:textId="77777777" w:rsidR="000D0F15" w:rsidRPr="000D0F15" w:rsidRDefault="000D0F15" w:rsidP="000D0F15">
      <w:pPr>
        <w:spacing w:before="100" w:beforeAutospacing="1" w:after="100" w:afterAutospacing="1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ІІІ. 1. Повишаване на педагогическата компетентност на родителите.</w:t>
      </w:r>
    </w:p>
    <w:p w14:paraId="685927E1" w14:textId="77777777" w:rsidR="000D0F15" w:rsidRPr="000D0F15" w:rsidRDefault="000D0F15" w:rsidP="000D0F15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8"/>
        <w:gridCol w:w="2781"/>
        <w:gridCol w:w="1701"/>
        <w:gridCol w:w="3608"/>
        <w:gridCol w:w="2722"/>
      </w:tblGrid>
      <w:tr w:rsidR="000D0F15" w:rsidRPr="000D0F15" w14:paraId="7FF113E5" w14:textId="77777777" w:rsidTr="000D0F15">
        <w:trPr>
          <w:trHeight w:val="420"/>
          <w:jc w:val="center"/>
        </w:trPr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5BC040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Тема и форма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EB251A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Участници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FB25B9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 за изпълнение</w:t>
            </w:r>
          </w:p>
        </w:tc>
        <w:tc>
          <w:tcPr>
            <w:tcW w:w="1283" w:type="pct"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E2E46D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968" w:type="pc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62089C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 отчитане на резултатите</w:t>
            </w:r>
          </w:p>
        </w:tc>
      </w:tr>
      <w:tr w:rsidR="000D0F15" w:rsidRPr="000D0F15" w14:paraId="1A53FA21" w14:textId="77777777" w:rsidTr="000D0F15">
        <w:trPr>
          <w:trHeight w:val="60"/>
          <w:jc w:val="center"/>
        </w:trPr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E95467B" w14:textId="77777777" w:rsidR="000D0F15" w:rsidRPr="000D0F15" w:rsidRDefault="000D0F15" w:rsidP="000D0F15">
            <w:pPr>
              <w:spacing w:before="100" w:beforeAutospacing="1" w:after="100" w:afterAutospacing="1" w:line="60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Тренинг за родители, с презе</w:t>
            </w:r>
            <w:r w:rsidR="001C62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нтация на тема ”Игрите  на  нашето  детство“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FBDB421" w14:textId="77777777" w:rsidR="000D0F15" w:rsidRPr="000D0F15" w:rsidRDefault="000D0F15" w:rsidP="000D0F15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Родителите на ПГ-5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BB4087D" w14:textId="77777777" w:rsidR="000D0F15" w:rsidRPr="000D0F15" w:rsidRDefault="000D0F15" w:rsidP="000D0F15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септем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-ври</w:t>
            </w:r>
          </w:p>
        </w:tc>
        <w:tc>
          <w:tcPr>
            <w:tcW w:w="1283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4B68D95" w14:textId="77777777" w:rsidR="000D0F15" w:rsidRPr="000D0F15" w:rsidRDefault="000D0F15" w:rsidP="000D0F15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eastAsia="bg-BG"/>
              </w:rPr>
              <w:t>Повече желание у родителите  за съвместни дейности  свързани с преодоляване на детската агресия</w:t>
            </w:r>
          </w:p>
        </w:tc>
        <w:tc>
          <w:tcPr>
            <w:tcW w:w="968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A6275BA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съвет;</w:t>
            </w:r>
          </w:p>
          <w:p w14:paraId="2E4B504A" w14:textId="77777777" w:rsidR="000D0F15" w:rsidRPr="000D0F15" w:rsidRDefault="000D0F15" w:rsidP="000D0F15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Доклад с презе</w:t>
            </w:r>
            <w:r w:rsidR="001C62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нтация на тема „140 години българско  предучилищно  образование4</w:t>
            </w: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</w:t>
            </w:r>
          </w:p>
        </w:tc>
      </w:tr>
      <w:tr w:rsidR="000D0F15" w:rsidRPr="000D0F15" w14:paraId="5B6FE941" w14:textId="77777777" w:rsidTr="000D0F15">
        <w:trPr>
          <w:trHeight w:val="281"/>
          <w:jc w:val="center"/>
        </w:trPr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2AF9643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Тренинг с родители на 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тема:"Правилно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физическо развитие-добро здраве-гаранция за по-добро умствено развитие на детето”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5244CC0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</w:t>
            </w:r>
          </w:p>
          <w:p w14:paraId="1CA1355F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F894C42" w14:textId="77777777" w:rsidR="000D0F15" w:rsidRPr="000D0F15" w:rsidRDefault="006548E4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оември</w:t>
            </w:r>
          </w:p>
        </w:tc>
        <w:tc>
          <w:tcPr>
            <w:tcW w:w="1283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13F7C83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Висока активност от страна на родителите при възпитаване на здравословен начин на живот и правилна двигателна култура.</w:t>
            </w:r>
          </w:p>
          <w:p w14:paraId="7B985CB7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F29E25A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съвет;</w:t>
            </w:r>
          </w:p>
          <w:p w14:paraId="24DD5E1B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D0F15" w:rsidRPr="000D0F15" w14:paraId="4A44848F" w14:textId="77777777" w:rsidTr="000D0F15">
        <w:trPr>
          <w:trHeight w:val="281"/>
          <w:jc w:val="center"/>
        </w:trPr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F544C56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„Познавате ли  вашето дете”-анкета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0016466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Родителите на ПГ-2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07558C6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ноември</w:t>
            </w:r>
          </w:p>
        </w:tc>
        <w:tc>
          <w:tcPr>
            <w:tcW w:w="1283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0DB74DA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Придобиване на нови знания, умения и компетентности от педагози и родители</w:t>
            </w:r>
          </w:p>
        </w:tc>
        <w:tc>
          <w:tcPr>
            <w:tcW w:w="968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E1EAFA2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6C4EF97E" w14:textId="77777777" w:rsidTr="000D0F15">
        <w:trPr>
          <w:trHeight w:val="281"/>
          <w:jc w:val="center"/>
        </w:trPr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19E5052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Анкети – „Отношението на родителите към детското заведение”; „Степен на познаване на детето от родителите”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17C229E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Родителите на ІІ гр.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248F684" w14:textId="77777777" w:rsidR="000D0F15" w:rsidRPr="000D0F15" w:rsidRDefault="006548E4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оември</w:t>
            </w:r>
          </w:p>
        </w:tc>
        <w:tc>
          <w:tcPr>
            <w:tcW w:w="1283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260E2F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Взаймодействие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семейство-детска градина</w:t>
            </w:r>
          </w:p>
        </w:tc>
        <w:tc>
          <w:tcPr>
            <w:tcW w:w="968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2FAC796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съвет;</w:t>
            </w:r>
          </w:p>
          <w:p w14:paraId="29C7AD45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D0F15" w:rsidRPr="000D0F15" w14:paraId="3CBE5413" w14:textId="77777777" w:rsidTr="000D0F15">
        <w:trPr>
          <w:trHeight w:val="281"/>
          <w:jc w:val="center"/>
        </w:trPr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CC65747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„Организиране на празничните дни в семейството” – лектория пред родителите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0F060D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B67F098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декември</w:t>
            </w:r>
          </w:p>
          <w:p w14:paraId="0D85E930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54F948D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Придобиване на нови знания, умения и компетентности от педагози и родители</w:t>
            </w:r>
          </w:p>
        </w:tc>
        <w:tc>
          <w:tcPr>
            <w:tcW w:w="968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902D551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3146DB61" w14:textId="77777777" w:rsidTr="000D0F15">
        <w:trPr>
          <w:trHeight w:val="105"/>
          <w:jc w:val="center"/>
        </w:trPr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CAC39F6" w14:textId="77777777" w:rsidR="000D0F15" w:rsidRPr="000D0F15" w:rsidRDefault="000D0F15" w:rsidP="000D0F15">
            <w:pPr>
              <w:spacing w:after="0" w:line="240" w:lineRule="auto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„Възрастните и гнева” -лектория</w:t>
            </w:r>
          </w:p>
          <w:p w14:paraId="26388323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  родителите</w:t>
            </w:r>
          </w:p>
          <w:p w14:paraId="610B976D" w14:textId="77777777" w:rsidR="000D0F15" w:rsidRPr="000D0F15" w:rsidRDefault="000D0F15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BD15E7" w14:textId="77777777" w:rsidR="000D0F15" w:rsidRPr="000D0F15" w:rsidRDefault="000D0F15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4FE0893" w14:textId="77777777" w:rsidR="000D0F15" w:rsidRPr="000D0F15" w:rsidRDefault="006548E4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арт</w:t>
            </w:r>
          </w:p>
        </w:tc>
        <w:tc>
          <w:tcPr>
            <w:tcW w:w="1283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09BB816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Придобиване на нови знания, умения и компетентности от педагози и родители</w:t>
            </w:r>
          </w:p>
          <w:p w14:paraId="40F1DED0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Съчетаване на теоретичното познание с практическо изпълними дейности.</w:t>
            </w:r>
          </w:p>
        </w:tc>
        <w:tc>
          <w:tcPr>
            <w:tcW w:w="968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9FD9B98" w14:textId="77777777" w:rsidR="000D0F15" w:rsidRPr="000D0F15" w:rsidRDefault="000D0F15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</w:tbl>
    <w:p w14:paraId="065AE4D2" w14:textId="77777777" w:rsidR="000D0F15" w:rsidRPr="000D0F15" w:rsidRDefault="000D0F15" w:rsidP="000D0F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6808F1D3" w14:textId="77777777" w:rsidR="000D0F15" w:rsidRPr="000D0F15" w:rsidRDefault="000D0F15" w:rsidP="000D0F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ІІІ. 2. Участие на родителите в празничния календар на детската градина.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1952"/>
        <w:gridCol w:w="1903"/>
        <w:gridCol w:w="3809"/>
        <w:gridCol w:w="2708"/>
      </w:tblGrid>
      <w:tr w:rsidR="000D0F15" w:rsidRPr="000D0F15" w14:paraId="6A72587F" w14:textId="77777777" w:rsidTr="000D0F15">
        <w:trPr>
          <w:trHeight w:val="420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322BEE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Тема и форма</w:t>
            </w:r>
          </w:p>
          <w:p w14:paraId="31CC221A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4514B6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Участници.</w:t>
            </w:r>
          </w:p>
          <w:p w14:paraId="18387F15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 участие.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7010EF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 за изпълнение</w:t>
            </w:r>
          </w:p>
        </w:tc>
        <w:tc>
          <w:tcPr>
            <w:tcW w:w="1361" w:type="pct"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468587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969" w:type="pc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7D6AAD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 отчитане</w:t>
            </w:r>
          </w:p>
        </w:tc>
      </w:tr>
      <w:tr w:rsidR="000D0F15" w:rsidRPr="000D0F15" w14:paraId="5892D5FD" w14:textId="77777777" w:rsidTr="000D0F15">
        <w:trPr>
          <w:trHeight w:val="281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FB9DE52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Други празници и ритуали</w:t>
            </w:r>
          </w:p>
        </w:tc>
      </w:tr>
      <w:tr w:rsidR="000D0F15" w:rsidRPr="000D0F15" w14:paraId="64CDDAEC" w14:textId="77777777" w:rsidTr="000D0F15">
        <w:trPr>
          <w:trHeight w:val="281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42841D3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„Откриване на учебната година” – празник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771F93E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A73A534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15.09.</w:t>
            </w:r>
          </w:p>
          <w:p w14:paraId="61958206" w14:textId="62584588" w:rsidR="000D0F15" w:rsidRPr="000D0F15" w:rsidRDefault="00E06D49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EA31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год.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FA9FA9E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Създаване на емоционално настроение 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7006273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2CC6D547" w14:textId="77777777" w:rsidTr="000D0F15">
        <w:trPr>
          <w:trHeight w:val="281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8548765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„Ден на народните будители” - празник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DDB0A9A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ПГ-6 родители, учители, деца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73298C8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30.10.</w:t>
            </w:r>
          </w:p>
          <w:p w14:paraId="3B1BD43F" w14:textId="286369DD" w:rsidR="000D0F15" w:rsidRPr="000D0F15" w:rsidRDefault="00E06D49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EA31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 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год.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5AA5971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Приобщаване на родители и деца към 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ценостите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духовното дело на бележити българи.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3614BF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2256DB02" w14:textId="77777777" w:rsidTr="000D0F15">
        <w:trPr>
          <w:trHeight w:val="281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2F0E23A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„Ден на християнското семейство”- празник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E23B851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Пг-5гр.родители, учители, деца</w:t>
            </w:r>
          </w:p>
          <w:p w14:paraId="4B62CED2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8A52E80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21.11.</w:t>
            </w:r>
          </w:p>
          <w:p w14:paraId="63F5A0AA" w14:textId="2A0241DF" w:rsidR="000D0F15" w:rsidRPr="000D0F15" w:rsidRDefault="00E06D49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EA31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 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год.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121947D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Активно участие на родителите в 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подгготовката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празника.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04A6D7A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педагогиески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съвет</w:t>
            </w:r>
          </w:p>
        </w:tc>
      </w:tr>
      <w:tr w:rsidR="000D0F15" w:rsidRPr="000D0F15" w14:paraId="31554317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91C8E9A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„Никулден”- празник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7979099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Втора  група</w:t>
            </w:r>
          </w:p>
          <w:p w14:paraId="6C931193" w14:textId="77777777" w:rsidR="000D0F15" w:rsidRPr="000D0F15" w:rsidRDefault="000D0F15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родители, учители, деца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11625FE" w14:textId="7BD87FBF" w:rsidR="000D0F15" w:rsidRPr="000D0F15" w:rsidRDefault="00E06D49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06.12. 202</w:t>
            </w:r>
            <w:r w:rsidR="007F0C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год.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9BC6933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Активно участие на родителите в 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подгготовката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празника.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C1CA0E5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6F993336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FB914A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„Бъдни вечер” празник</w:t>
            </w:r>
          </w:p>
          <w:p w14:paraId="040185C0" w14:textId="77777777" w:rsidR="000D0F15" w:rsidRPr="000D0F15" w:rsidRDefault="000D0F15" w:rsidP="000D0F15">
            <w:pPr>
              <w:spacing w:after="0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974BD43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ІІІ гр.-„Слънчо-глед” –родители, учители, деца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8D9B1E" w14:textId="77777777" w:rsidR="000D0F15" w:rsidRPr="000D0F15" w:rsidRDefault="006548E4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екември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9849754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Проявява съпричастност към подготовката на Коледните празници и съпреживява празничната атмосфера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AE4BA8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14D5EEDF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4E8DE2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Организация и представяне на 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благотварителен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театрален спектакъл</w:t>
            </w:r>
          </w:p>
          <w:p w14:paraId="57A60D43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тема: :”Коледна магия”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857AE57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група деца от</w:t>
            </w:r>
          </w:p>
          <w:p w14:paraId="76C801C4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softHyphen/>
            </w: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softHyphen/>
            </w: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softHyphen/>
            </w: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softHyphen/>
              <w:t>ІІ-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ІІІ-те и ІV-те групи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1F8A4F3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21.12.</w:t>
            </w:r>
          </w:p>
          <w:p w14:paraId="6ADCFBEE" w14:textId="7A2DB183" w:rsidR="000D0F15" w:rsidRPr="000D0F15" w:rsidRDefault="00E06D49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7F0C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AB9CAD4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Заинтересованост и съпричастност на родителите към благотворителната 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калза</w:t>
            </w:r>
            <w:proofErr w:type="spellEnd"/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A6FA1D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61E4094A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E39ADA9" w14:textId="77777777" w:rsidR="000D0F15" w:rsidRPr="000D0F15" w:rsidRDefault="000D0F15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Благотворителен коледен базар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5C825A1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Родители, учители и деца съвместно с Община Плевен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A586748" w14:textId="77777777" w:rsidR="000D0F15" w:rsidRPr="000D0F15" w:rsidRDefault="006548E4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екември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C7F0E2D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Заинтересованост и съпричастност на родителите към благотворителната 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калза</w:t>
            </w:r>
            <w:proofErr w:type="spellEnd"/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14F7FBC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Педагогическо съвещание</w:t>
            </w:r>
          </w:p>
        </w:tc>
      </w:tr>
      <w:tr w:rsidR="000D0F15" w:rsidRPr="000D0F15" w14:paraId="1EF142A5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454C5B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Благотворителен базар на мартенички 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18EF049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Родителите,учите-лите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децата на ІІІ–те и ІV-те групи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3A50753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01.03.</w:t>
            </w:r>
          </w:p>
          <w:p w14:paraId="3D16B6B9" w14:textId="732DB1BD" w:rsidR="000D0F15" w:rsidRPr="000D0F15" w:rsidRDefault="0007255B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7F0C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 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год.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B6C9A32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Заинтересованост и съпричастност на родителите към благотворителната кауза.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064327B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0FA77893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89682FE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„От българско-по българско” – тържествен концерт по повод „Трети Март”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12C2457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Всички деца, учители и родители  от  „Незабравка”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57ADDD3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03.03.</w:t>
            </w:r>
          </w:p>
          <w:p w14:paraId="559C8E50" w14:textId="28462BEC" w:rsidR="000D0F15" w:rsidRPr="000D0F15" w:rsidRDefault="00E06D49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7F0C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 </w:t>
            </w:r>
            <w:r w:rsidR="000D0F15"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год.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0C88C6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Отбелязване на значими дати и събития от историята на България.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5E7FB7B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600DF65D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6C95F8B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„Празника на мама”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6631D8F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групи с участието на всички деца, учители и майки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371A40E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март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9AF9443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Удовлетворение от изнесеното тържество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FD7ACD4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56530C7C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2B13437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„Благовещение” - празник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32CE112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Учители-те, родителите и децата от ПГ.6-Агр. 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BC34721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март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D8CA3CA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Активно участие на родителите в 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подгготовката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празника.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7745E50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7A06B55B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B12E0B1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„Цветница” –празник</w:t>
            </w:r>
          </w:p>
          <w:p w14:paraId="2E42B281" w14:textId="77777777" w:rsidR="000D0F15" w:rsidRPr="000D0F15" w:rsidRDefault="000D0F15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FC6CE49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Учители, родители и деца от пг-5б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8E4B50B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април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9021767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Приобщаване към български традиции  и обичаи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0488AEF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5830B47E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E686FA6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„Да посрещнем заедно Великден” – изложба изработена съвместно с родителите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7902AAB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Родителите, учители-те и децата от ІІІ гр. 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0C1A33C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април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FA008B8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Активно участие на родителите в 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подгготовката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изложбата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97B3F1B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501D8D35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891CC3" w14:textId="77777777" w:rsid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 от подготвителна група в начално училище</w:t>
            </w:r>
          </w:p>
          <w:p w14:paraId="2A21609F" w14:textId="77777777" w:rsidR="001C62FF" w:rsidRPr="000D0F15" w:rsidRDefault="001C62FF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Празничен  концерт  посветен  на  140  години   предучилищно образование“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D84904C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Родителите, учители-те и децата </w:t>
            </w:r>
          </w:p>
          <w:p w14:paraId="41A099F6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93F50DA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май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D0D96E9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Проявява позитивно отношение към детската градина като институция.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D6328B6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72B6A245" w14:textId="77777777" w:rsidTr="000D0F15">
        <w:trPr>
          <w:trHeight w:val="105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8BF01D9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Спорт и туризъм</w:t>
            </w:r>
          </w:p>
        </w:tc>
      </w:tr>
      <w:tr w:rsidR="000D0F15" w:rsidRPr="000D0F15" w14:paraId="6B7BEC7D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7C12FF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„Играта в полза на детската безопасност”- съвместни игри с родителите и децата от ІІІ група „Маргаритка” извън детската градина;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9F1AA10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Родителите, учители-те и децата от ІІІ </w:t>
            </w: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715F118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май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CEF1EB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Заинтересованост на родителите от правилното физическо развитие на децата;</w:t>
            </w:r>
          </w:p>
          <w:p w14:paraId="2123BA29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Активно участие в спортния празник;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A97F0C" w14:textId="77777777" w:rsidR="000D0F15" w:rsidRPr="000D0F15" w:rsidRDefault="000D0F15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  <w:tr w:rsidR="000D0F15" w:rsidRPr="000D0F15" w14:paraId="73323F2A" w14:textId="77777777" w:rsidTr="000D0F15">
        <w:trPr>
          <w:trHeight w:val="105"/>
          <w:jc w:val="center"/>
        </w:trPr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C2C5E4A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„Турнир по футбол” </w:t>
            </w:r>
          </w:p>
        </w:tc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D29FF7F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Родителите, учители-те и децата ІІ –та; ІІІ-те и ІV-те групи 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F3B70F8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май</w:t>
            </w:r>
          </w:p>
        </w:tc>
        <w:tc>
          <w:tcPr>
            <w:tcW w:w="1361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669BF05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Активно участие в спортния празник;</w:t>
            </w:r>
          </w:p>
          <w:p w14:paraId="31D2166F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Емоционални преживявания от извършена спортна дейност</w:t>
            </w:r>
          </w:p>
        </w:tc>
        <w:tc>
          <w:tcPr>
            <w:tcW w:w="969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B35E37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Медико-педагогически съвет</w:t>
            </w:r>
          </w:p>
        </w:tc>
      </w:tr>
    </w:tbl>
    <w:p w14:paraId="69AE30A1" w14:textId="77777777" w:rsidR="000D0F15" w:rsidRPr="000D0F15" w:rsidRDefault="000D0F15" w:rsidP="000D0F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5A8C92CA" w14:textId="77777777" w:rsidR="000D0F15" w:rsidRPr="000D0F15" w:rsidRDefault="000D0F15" w:rsidP="000D0F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ІІІ. 3. Информация за родители.</w:t>
      </w:r>
    </w:p>
    <w:p w14:paraId="5DE8245A" w14:textId="77777777" w:rsidR="000D0F15" w:rsidRPr="000D0F15" w:rsidRDefault="000D0F15" w:rsidP="000D0F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0F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9"/>
        <w:gridCol w:w="2508"/>
        <w:gridCol w:w="8363"/>
      </w:tblGrid>
      <w:tr w:rsidR="000D0F15" w:rsidRPr="000D0F15" w14:paraId="6756FDDA" w14:textId="77777777" w:rsidTr="000D0F15">
        <w:trPr>
          <w:trHeight w:val="420"/>
          <w:jc w:val="center"/>
        </w:trPr>
        <w:tc>
          <w:tcPr>
            <w:tcW w:w="1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C769C9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Форма на поднасяне на информацията</w:t>
            </w:r>
          </w:p>
        </w:tc>
        <w:tc>
          <w:tcPr>
            <w:tcW w:w="892" w:type="pct"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321CBC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Отговорник и срок за изпълнение</w:t>
            </w:r>
          </w:p>
        </w:tc>
        <w:tc>
          <w:tcPr>
            <w:tcW w:w="2974" w:type="pc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853488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Очаквани</w:t>
            </w:r>
          </w:p>
          <w:p w14:paraId="203D3640" w14:textId="77777777" w:rsidR="000D0F15" w:rsidRPr="000D0F15" w:rsidRDefault="000D0F15" w:rsidP="000D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резултати</w:t>
            </w:r>
          </w:p>
        </w:tc>
      </w:tr>
      <w:tr w:rsidR="000D0F15" w:rsidRPr="000D0F15" w14:paraId="39FA7CEE" w14:textId="77777777" w:rsidTr="000D0F15">
        <w:trPr>
          <w:trHeight w:val="105"/>
          <w:jc w:val="center"/>
        </w:trPr>
        <w:tc>
          <w:tcPr>
            <w:tcW w:w="1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F5594C7" w14:textId="77777777" w:rsidR="000D0F15" w:rsidRPr="000D0F15" w:rsidRDefault="000D0F15" w:rsidP="000D0F15">
            <w:pPr>
              <w:spacing w:before="100" w:beforeAutospacing="1" w:after="100" w:afterAutospacing="1" w:line="105" w:lineRule="atLeast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D0F15"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eastAsia="bg-BG"/>
              </w:rPr>
              <w:t>Родитело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eastAsia="bg-BG"/>
              </w:rPr>
              <w:t xml:space="preserve"> – учителска среща </w:t>
            </w:r>
          </w:p>
        </w:tc>
        <w:tc>
          <w:tcPr>
            <w:tcW w:w="892" w:type="pc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1393E14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групи,</w:t>
            </w:r>
          </w:p>
          <w:p w14:paraId="6C0F7069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м.септември</w:t>
            </w:r>
            <w:proofErr w:type="spellEnd"/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м. декември</w:t>
            </w:r>
          </w:p>
          <w:p w14:paraId="2758629C" w14:textId="77777777" w:rsidR="000D0F15" w:rsidRPr="000D0F15" w:rsidRDefault="000D0F15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март-април</w:t>
            </w:r>
          </w:p>
        </w:tc>
        <w:tc>
          <w:tcPr>
            <w:tcW w:w="2974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CBB4E5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Информиране на родителите за учебно – възпитателния процес,</w:t>
            </w:r>
          </w:p>
          <w:p w14:paraId="15E76DD7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Информиране на родителите за правилника на детското заведение,</w:t>
            </w:r>
          </w:p>
          <w:p w14:paraId="6A6D90DE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Анализ и отчет на изразходваните средства набрани от дарителите на настоятелството;</w:t>
            </w:r>
          </w:p>
          <w:p w14:paraId="085B8498" w14:textId="77777777" w:rsidR="000D0F15" w:rsidRPr="000D0F15" w:rsidRDefault="000D0F15" w:rsidP="000D0F15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D0F15" w:rsidRPr="000D0F15" w14:paraId="73D8E747" w14:textId="77777777" w:rsidTr="000D0F15">
        <w:trPr>
          <w:trHeight w:val="281"/>
          <w:jc w:val="center"/>
        </w:trPr>
        <w:tc>
          <w:tcPr>
            <w:tcW w:w="1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9979BC3" w14:textId="77777777" w:rsidR="000D0F15" w:rsidRPr="000D0F15" w:rsidRDefault="000D0F15" w:rsidP="000D0F15">
            <w:pPr>
              <w:spacing w:before="100" w:beforeAutospacing="1" w:after="100" w:afterAutospacing="1" w:line="240" w:lineRule="auto"/>
              <w:ind w:firstLine="6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Ежедневни консултации и информация на родителите за учебно-възпитателната дейност</w:t>
            </w:r>
          </w:p>
        </w:tc>
        <w:tc>
          <w:tcPr>
            <w:tcW w:w="89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3F77DC" w14:textId="77777777" w:rsidR="000D0F15" w:rsidRP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F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5E5FB9B" w14:textId="77777777" w:rsidR="000D0F15" w:rsidRDefault="000D0F15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2F22422" w14:textId="77777777" w:rsidR="006548E4" w:rsidRDefault="006548E4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E60D005" w14:textId="77777777" w:rsidR="006548E4" w:rsidRDefault="006548E4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31914FB" w14:textId="77777777" w:rsidR="006548E4" w:rsidRDefault="006548E4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4469E66" w14:textId="77777777" w:rsidR="006548E4" w:rsidRDefault="006548E4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4379841" w14:textId="77777777" w:rsidR="006548E4" w:rsidRPr="000D0F15" w:rsidRDefault="006548E4" w:rsidP="000D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632D7DAF" w14:textId="77777777" w:rsidR="000D0F15" w:rsidRDefault="006548E4" w:rsidP="006548E4">
      <w:pPr>
        <w:tabs>
          <w:tab w:val="left" w:pos="6080"/>
        </w:tabs>
      </w:pPr>
      <w:r>
        <w:tab/>
      </w:r>
    </w:p>
    <w:p w14:paraId="633B9C2E" w14:textId="77777777" w:rsidR="006548E4" w:rsidRDefault="006548E4" w:rsidP="006548E4">
      <w:pPr>
        <w:tabs>
          <w:tab w:val="left" w:pos="6080"/>
        </w:tabs>
      </w:pPr>
    </w:p>
    <w:p w14:paraId="00E3895A" w14:textId="77777777" w:rsidR="006548E4" w:rsidRDefault="006548E4" w:rsidP="006548E4">
      <w:pPr>
        <w:tabs>
          <w:tab w:val="left" w:pos="6080"/>
        </w:tabs>
      </w:pPr>
    </w:p>
    <w:p w14:paraId="3418DFBE" w14:textId="77777777" w:rsidR="006548E4" w:rsidRDefault="006548E4" w:rsidP="006548E4">
      <w:pPr>
        <w:tabs>
          <w:tab w:val="left" w:pos="6080"/>
        </w:tabs>
      </w:pPr>
    </w:p>
    <w:p w14:paraId="394C4FA5" w14:textId="77777777" w:rsidR="006548E4" w:rsidRDefault="006548E4" w:rsidP="006548E4">
      <w:pPr>
        <w:tabs>
          <w:tab w:val="left" w:pos="6080"/>
        </w:tabs>
      </w:pPr>
    </w:p>
    <w:p w14:paraId="3F984731" w14:textId="77777777" w:rsidR="006548E4" w:rsidRDefault="006548E4" w:rsidP="006548E4">
      <w:pPr>
        <w:tabs>
          <w:tab w:val="left" w:pos="6080"/>
        </w:tabs>
      </w:pPr>
    </w:p>
    <w:p w14:paraId="4FF007A7" w14:textId="77777777" w:rsidR="006548E4" w:rsidRDefault="006548E4" w:rsidP="006548E4">
      <w:pPr>
        <w:tabs>
          <w:tab w:val="left" w:pos="6080"/>
        </w:tabs>
      </w:pPr>
    </w:p>
    <w:p w14:paraId="46627E3D" w14:textId="77777777" w:rsidR="006548E4" w:rsidRDefault="006548E4" w:rsidP="006548E4">
      <w:pPr>
        <w:tabs>
          <w:tab w:val="left" w:pos="6080"/>
        </w:tabs>
      </w:pPr>
    </w:p>
    <w:p w14:paraId="4B91CB91" w14:textId="77777777" w:rsidR="006548E4" w:rsidRDefault="006548E4" w:rsidP="006548E4">
      <w:pPr>
        <w:tabs>
          <w:tab w:val="left" w:pos="6080"/>
        </w:tabs>
      </w:pPr>
    </w:p>
    <w:p w14:paraId="333B589C" w14:textId="77777777" w:rsidR="006548E4" w:rsidRDefault="006548E4" w:rsidP="006548E4">
      <w:pPr>
        <w:tabs>
          <w:tab w:val="left" w:pos="6080"/>
        </w:tabs>
      </w:pPr>
    </w:p>
    <w:p w14:paraId="06C337D6" w14:textId="77777777" w:rsidR="006548E4" w:rsidRDefault="006548E4" w:rsidP="006548E4">
      <w:pPr>
        <w:tabs>
          <w:tab w:val="left" w:pos="6080"/>
        </w:tabs>
      </w:pPr>
    </w:p>
    <w:p w14:paraId="0A41B415" w14:textId="77777777" w:rsidR="006548E4" w:rsidRDefault="006548E4" w:rsidP="006548E4">
      <w:pPr>
        <w:tabs>
          <w:tab w:val="left" w:pos="6080"/>
        </w:tabs>
      </w:pPr>
    </w:p>
    <w:p w14:paraId="15A64AF8" w14:textId="77777777" w:rsidR="006548E4" w:rsidRDefault="006548E4" w:rsidP="006548E4">
      <w:pPr>
        <w:tabs>
          <w:tab w:val="left" w:pos="6080"/>
        </w:tabs>
      </w:pPr>
    </w:p>
    <w:p w14:paraId="2796CE8F" w14:textId="77777777" w:rsidR="006548E4" w:rsidRDefault="006548E4" w:rsidP="006548E4">
      <w:pPr>
        <w:tabs>
          <w:tab w:val="left" w:pos="6080"/>
        </w:tabs>
      </w:pPr>
    </w:p>
    <w:p w14:paraId="5F7EFBD8" w14:textId="77777777" w:rsidR="006548E4" w:rsidRDefault="006548E4" w:rsidP="006548E4">
      <w:pPr>
        <w:tabs>
          <w:tab w:val="left" w:pos="6080"/>
        </w:tabs>
      </w:pPr>
    </w:p>
    <w:p w14:paraId="25907AA4" w14:textId="77777777" w:rsidR="006548E4" w:rsidRDefault="006548E4" w:rsidP="006548E4">
      <w:pPr>
        <w:tabs>
          <w:tab w:val="left" w:pos="6080"/>
        </w:tabs>
      </w:pPr>
    </w:p>
    <w:p w14:paraId="32BDB202" w14:textId="77777777" w:rsidR="006548E4" w:rsidRDefault="006548E4" w:rsidP="006548E4">
      <w:pPr>
        <w:tabs>
          <w:tab w:val="left" w:pos="6080"/>
        </w:tabs>
      </w:pPr>
    </w:p>
    <w:p w14:paraId="3262B4B2" w14:textId="77777777" w:rsidR="006548E4" w:rsidRDefault="006548E4" w:rsidP="006548E4">
      <w:pPr>
        <w:tabs>
          <w:tab w:val="left" w:pos="6080"/>
        </w:tabs>
      </w:pPr>
    </w:p>
    <w:p w14:paraId="0FBACC76" w14:textId="77777777" w:rsidR="006548E4" w:rsidRDefault="006548E4" w:rsidP="006548E4">
      <w:pPr>
        <w:tabs>
          <w:tab w:val="left" w:pos="6080"/>
        </w:tabs>
      </w:pPr>
    </w:p>
    <w:p w14:paraId="0C427C66" w14:textId="77777777" w:rsidR="006548E4" w:rsidRDefault="006548E4" w:rsidP="006548E4">
      <w:pPr>
        <w:tabs>
          <w:tab w:val="left" w:pos="6080"/>
        </w:tabs>
      </w:pPr>
    </w:p>
    <w:p w14:paraId="6DAB0B00" w14:textId="77777777" w:rsidR="006548E4" w:rsidRDefault="006548E4" w:rsidP="006548E4">
      <w:pPr>
        <w:tabs>
          <w:tab w:val="left" w:pos="6080"/>
        </w:tabs>
      </w:pPr>
    </w:p>
    <w:p w14:paraId="55D1F6CF" w14:textId="77777777" w:rsidR="006548E4" w:rsidRDefault="006548E4" w:rsidP="006548E4">
      <w:pPr>
        <w:tabs>
          <w:tab w:val="left" w:pos="6080"/>
        </w:tabs>
      </w:pPr>
    </w:p>
    <w:p w14:paraId="72F64E1E" w14:textId="77777777" w:rsidR="006548E4" w:rsidRDefault="006548E4" w:rsidP="006548E4">
      <w:pPr>
        <w:tabs>
          <w:tab w:val="left" w:pos="6080"/>
        </w:tabs>
      </w:pPr>
    </w:p>
    <w:p w14:paraId="6E1FDCD1" w14:textId="77777777" w:rsidR="006548E4" w:rsidRPr="006548E4" w:rsidRDefault="006548E4" w:rsidP="0065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</w:p>
    <w:p w14:paraId="57672ACC" w14:textId="77777777" w:rsidR="006548E4" w:rsidRPr="006548E4" w:rsidRDefault="006548E4" w:rsidP="006548E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6548E4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ПЛАН</w:t>
      </w:r>
      <w:r w:rsidRPr="006548E4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6548E4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 ЗА </w:t>
      </w:r>
      <w:r w:rsidRPr="006548E4">
        <w:rPr>
          <w:rFonts w:ascii="Times New Roman" w:eastAsia="Times New Roman" w:hAnsi="Times New Roman" w:cs="Times New Roman"/>
          <w:b/>
          <w:sz w:val="32"/>
          <w:szCs w:val="32"/>
        </w:rPr>
        <w:t xml:space="preserve"> ДЕЙНОСТТА </w:t>
      </w:r>
    </w:p>
    <w:p w14:paraId="2BE1AB1A" w14:textId="77777777" w:rsidR="006548E4" w:rsidRPr="006548E4" w:rsidRDefault="006548E4" w:rsidP="006548E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48E4">
        <w:rPr>
          <w:rFonts w:ascii="Times New Roman" w:eastAsia="Times New Roman" w:hAnsi="Times New Roman" w:cs="Times New Roman"/>
          <w:b/>
          <w:sz w:val="32"/>
          <w:szCs w:val="32"/>
        </w:rPr>
        <w:t xml:space="preserve"> ПО БЕЗОПАСНОСТ НА ДВИЖЕНИЕТО ПО ПЪТИЩАТА</w:t>
      </w:r>
    </w:p>
    <w:p w14:paraId="0B6DD9DE" w14:textId="7D4B724C" w:rsidR="006548E4" w:rsidRPr="006548E4" w:rsidRDefault="006548E4" w:rsidP="0065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48E4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за </w:t>
      </w:r>
      <w:r w:rsidR="00E06D49">
        <w:rPr>
          <w:rFonts w:ascii="Times New Roman" w:eastAsia="Times New Roman" w:hAnsi="Times New Roman" w:cs="Times New Roman"/>
          <w:b/>
          <w:sz w:val="32"/>
          <w:szCs w:val="32"/>
        </w:rPr>
        <w:t>учебната 202</w:t>
      </w:r>
      <w:r w:rsidR="0093716F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E06D49"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 w:rsidR="0093716F">
        <w:rPr>
          <w:rFonts w:ascii="Times New Roman" w:eastAsia="Times New Roman" w:hAnsi="Times New Roman" w:cs="Times New Roman"/>
          <w:b/>
          <w:sz w:val="32"/>
          <w:szCs w:val="32"/>
        </w:rPr>
        <w:t xml:space="preserve">6 </w:t>
      </w:r>
      <w:r w:rsidRPr="006548E4"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</w:p>
    <w:p w14:paraId="104BCFD3" w14:textId="77777777" w:rsidR="006548E4" w:rsidRPr="006548E4" w:rsidRDefault="006548E4" w:rsidP="006548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</w:pPr>
    </w:p>
    <w:p w14:paraId="477091A4" w14:textId="77777777" w:rsidR="006548E4" w:rsidRPr="006548E4" w:rsidRDefault="006548E4" w:rsidP="006548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</w:pPr>
    </w:p>
    <w:p w14:paraId="44901F10" w14:textId="77777777" w:rsidR="006548E4" w:rsidRPr="006548E4" w:rsidRDefault="006548E4" w:rsidP="006548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</w:pPr>
      <w:r w:rsidRPr="006548E4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Утвърдил:..................</w:t>
      </w:r>
    </w:p>
    <w:p w14:paraId="68048486" w14:textId="77777777" w:rsidR="006548E4" w:rsidRPr="006548E4" w:rsidRDefault="0007255B" w:rsidP="006548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Директор:Г</w:t>
      </w:r>
      <w:r w:rsidR="006548E4" w:rsidRPr="006548E4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алина Нейкова</w:t>
      </w:r>
    </w:p>
    <w:p w14:paraId="105CEF1C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</w:pPr>
    </w:p>
    <w:p w14:paraId="584DC443" w14:textId="77777777" w:rsidR="006548E4" w:rsidRPr="006548E4" w:rsidRDefault="006548E4" w:rsidP="006548E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3A6F15EF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en-US"/>
        </w:rPr>
        <w:t>I.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Цел:</w:t>
      </w:r>
    </w:p>
    <w:p w14:paraId="52A93243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1. 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Изграждане на  представи и формиране на понятия за пътното движение и начални умения за безопасно придвижване като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пешеходци.Изграждане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на елементарни общи представи за пътното движение и начални умения за безопасно придвижване на децата като пешеходци. </w:t>
      </w:r>
    </w:p>
    <w:p w14:paraId="3FFA1645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2. Да се развие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сензориката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на децата за различаване цветове и форми,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движение,анализиране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на информация от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светлинниизвукови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сигнали;</w:t>
      </w:r>
    </w:p>
    <w:p w14:paraId="78353E6A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3. Да различават улично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платно,тротоар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;</w:t>
      </w:r>
    </w:p>
    <w:p w14:paraId="2DA8512F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4. Да знаят кой къде се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движи,къде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е опасно да се движат и играят и защо;</w:t>
      </w:r>
    </w:p>
    <w:p w14:paraId="2D3F4879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5. Да умеят да се ориентират в елементарна пътна ситуация;</w:t>
      </w:r>
    </w:p>
    <w:p w14:paraId="6FCC1FF9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6. Да правят елементарни констатации на наблюдаваната пътна ситуация; </w:t>
      </w:r>
    </w:p>
    <w:p w14:paraId="04F38161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7. Да търсят и откриват пътни знаци и сигнали за пешеходците.</w:t>
      </w:r>
    </w:p>
    <w:p w14:paraId="0CB72BB3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14:paraId="6A14341D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en-US"/>
        </w:rPr>
        <w:t xml:space="preserve"> II.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Задачи:</w:t>
      </w:r>
    </w:p>
    <w:p w14:paraId="24201E52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1.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Развиване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сензориката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на децата (възприемане и различаване цветове и форми, движение, анализиране на информация от светлинни и звукови сигнали).</w:t>
      </w:r>
    </w:p>
    <w:p w14:paraId="7F37E4D6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•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ab/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Да различават улично платно и тротоар.</w:t>
      </w:r>
    </w:p>
    <w:p w14:paraId="1E52D6A9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•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ab/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Да знаят кой къде се движи.</w:t>
      </w:r>
    </w:p>
    <w:p w14:paraId="6B01E10A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•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ab/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Да знаят, че не трябва да се движат сами.</w:t>
      </w:r>
    </w:p>
    <w:p w14:paraId="4223400F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•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ab/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Да знаят къде е опасно да се движат и защо.</w:t>
      </w:r>
    </w:p>
    <w:p w14:paraId="5D5D49DA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•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ab/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Да умеят да се ориентират в елементарна пътна ситуация.</w:t>
      </w:r>
    </w:p>
    <w:p w14:paraId="5EE71832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•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ab/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Да се спазват определени правила при движението по пътищата.</w:t>
      </w:r>
    </w:p>
    <w:p w14:paraId="6298147F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•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ab/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Да знаят къде е опасно и къде безопасно да се играе.</w:t>
      </w:r>
    </w:p>
    <w:p w14:paraId="7F574046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•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ab/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Да умеят да се придвижват самостоятелно на къси разстояния.</w:t>
      </w:r>
    </w:p>
    <w:p w14:paraId="5149AC19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•</w:t>
      </w: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ab/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Да правят елементарни констатации на наблюдавана пътна ситуация.</w:t>
      </w:r>
    </w:p>
    <w:p w14:paraId="125C1FDD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left="343"/>
        <w:textAlignment w:val="center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2</w:t>
      </w:r>
      <w:r w:rsidRPr="006548E4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>. Активно съпричастие на родители, семейство в процеса на намаляване вероятността от ПТП с участие на деца.</w:t>
      </w:r>
    </w:p>
    <w:p w14:paraId="733F2086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left="343"/>
        <w:textAlignment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E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3. </w:t>
      </w:r>
      <w:r w:rsidRPr="006548E4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>Усъвършенстване на контролната и методическа  дейност в посока превантивна дейности</w:t>
      </w:r>
    </w:p>
    <w:p w14:paraId="57CF9A35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 xml:space="preserve">     4. Създаване на условия за безопасно придвижване на децата     от детската градина </w:t>
      </w:r>
      <w:proofErr w:type="spellStart"/>
      <w:r w:rsidRPr="006548E4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>додомаим</w:t>
      </w:r>
      <w:proofErr w:type="spellEnd"/>
      <w:r w:rsidRPr="006548E4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 xml:space="preserve">; </w:t>
      </w:r>
    </w:p>
    <w:p w14:paraId="525BC1E3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left="343"/>
        <w:textAlignment w:val="center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>5.Ефективно използване на съвременните информационни и мрежови технологии за повишаване качеството на възпитателно-образователния процес;</w:t>
      </w:r>
    </w:p>
    <w:p w14:paraId="252A0B1E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left="343"/>
        <w:textAlignment w:val="center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 xml:space="preserve"> 5. Постоянен контакт между детската градина и семейството за успешно овладяване на правилата по БДП.       </w:t>
      </w:r>
    </w:p>
    <w:p w14:paraId="58F935B8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left="343"/>
        <w:textAlignment w:val="center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</w:p>
    <w:p w14:paraId="6B8EBA0B" w14:textId="77777777" w:rsidR="006548E4" w:rsidRPr="006548E4" w:rsidRDefault="006548E4" w:rsidP="006548E4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 New Roman" w:eastAsia="Calibri" w:hAnsi="Times New Roman" w:cs="Times New Roman"/>
          <w:b/>
          <w:color w:val="000000"/>
          <w:sz w:val="32"/>
          <w:szCs w:val="32"/>
          <w:lang w:val="en-US"/>
        </w:rPr>
      </w:pPr>
    </w:p>
    <w:p w14:paraId="5D842EE8" w14:textId="77777777" w:rsidR="006548E4" w:rsidRPr="006548E4" w:rsidRDefault="006548E4" w:rsidP="006548E4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val="en-US"/>
        </w:rPr>
        <w:t>III</w:t>
      </w: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.Планувани мероприятия:</w:t>
      </w:r>
    </w:p>
    <w:p w14:paraId="33085E50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1.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Провеждане на  анкета с родителите на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новопостъпилите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деца на тема „Познава ли вашето дете правилата за БДП“.</w:t>
      </w:r>
    </w:p>
    <w:p w14:paraId="6316E958" w14:textId="3897C542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2.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Провеждане на консултации на учителите за провеждане на различни форми на обучението по БДП в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разновъзрастовата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 и подготвителна група по Плана за изучаване правилата за движен</w:t>
      </w:r>
      <w:r w:rsidR="0007255B">
        <w:rPr>
          <w:rFonts w:ascii="Times New Roman" w:eastAsia="Calibri" w:hAnsi="Times New Roman" w:cs="Times New Roman"/>
          <w:color w:val="000000"/>
          <w:sz w:val="32"/>
          <w:szCs w:val="32"/>
        </w:rPr>
        <w:t>ието по пътищата за учебната 20</w:t>
      </w:r>
      <w:r w:rsidR="0007255B">
        <w:rPr>
          <w:rFonts w:ascii="Times New Roman" w:eastAsia="Calibri" w:hAnsi="Times New Roman" w:cs="Times New Roman"/>
          <w:color w:val="000000"/>
          <w:sz w:val="32"/>
          <w:szCs w:val="32"/>
          <w:lang w:val="en-US"/>
        </w:rPr>
        <w:t>2</w:t>
      </w:r>
      <w:r w:rsidR="0093716F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5 </w:t>
      </w:r>
      <w:r w:rsidR="0007255B">
        <w:rPr>
          <w:rFonts w:ascii="Times New Roman" w:eastAsia="Calibri" w:hAnsi="Times New Roman" w:cs="Times New Roman"/>
          <w:color w:val="000000"/>
          <w:sz w:val="32"/>
          <w:szCs w:val="32"/>
        </w:rPr>
        <w:t>/ 202</w:t>
      </w:r>
      <w:r w:rsidR="0093716F">
        <w:rPr>
          <w:rFonts w:ascii="Times New Roman" w:eastAsia="Calibri" w:hAnsi="Times New Roman" w:cs="Times New Roman"/>
          <w:color w:val="000000"/>
          <w:sz w:val="32"/>
          <w:szCs w:val="32"/>
        </w:rPr>
        <w:t>6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година.</w:t>
      </w:r>
    </w:p>
    <w:p w14:paraId="0102BD59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3.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. Провеждане на педагогически ситуации.</w:t>
      </w:r>
    </w:p>
    <w:p w14:paraId="6126B3C8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4.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>Провеждане на игри.</w:t>
      </w:r>
    </w:p>
    <w:p w14:paraId="24CBDF31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</w:p>
    <w:p w14:paraId="3C3E3072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5.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Квалификация на учителите – запознаване с новите материали по БДП (проучване на литература и дидактични пособия)</w:t>
      </w:r>
    </w:p>
    <w:p w14:paraId="38D5507E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</w:p>
    <w:p w14:paraId="6A7DCBC3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6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>. Обогатяване на образователната среда по БДП.</w:t>
      </w:r>
    </w:p>
    <w:p w14:paraId="76FED772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7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>. Провеждане на дейности по обезопасяване района на ДГ при зимни условия.</w:t>
      </w:r>
    </w:p>
    <w:p w14:paraId="299C27ED" w14:textId="77777777" w:rsidR="006548E4" w:rsidRPr="006548E4" w:rsidRDefault="006548E4" w:rsidP="006548E4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14:paraId="66B47E25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8.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 Посещение на различни форми на обучението по БДП в първа възрастова група  и ПГ .</w:t>
      </w:r>
    </w:p>
    <w:p w14:paraId="3558437C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9.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 Подвижни игри за затвърдяване на знанията и уменията, придобити до този период.</w:t>
      </w:r>
    </w:p>
    <w:p w14:paraId="1621B10F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</w:p>
    <w:p w14:paraId="25924B17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10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>. Провеждане на методическа дейност – посещение на организирани курсове за обучение на учители по БДП (при обява за курс).</w:t>
      </w:r>
    </w:p>
    <w:p w14:paraId="7857857F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11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.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>Подържане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 на материална база по БДП (площадка на открито).</w:t>
      </w:r>
    </w:p>
    <w:p w14:paraId="50A958AA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12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>. Посещение на различни ситуации по БДП в групите по утвърдения график.</w:t>
      </w:r>
    </w:p>
    <w:p w14:paraId="0BBB5172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13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>. Провеждане на тренинг с децата и представител на КАТ.</w:t>
      </w:r>
    </w:p>
    <w:p w14:paraId="2C30342B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14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>. Изграждане на материална база по БДП .</w:t>
      </w:r>
    </w:p>
    <w:p w14:paraId="504E2079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15.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 Провеждане на спортен празник с включени игри по БДП.</w:t>
      </w:r>
    </w:p>
    <w:p w14:paraId="6040AD67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16.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 Запознаване на родителите чрез табла за превенция на децата за безопасно поведение на улицата.</w:t>
      </w:r>
    </w:p>
    <w:p w14:paraId="2C493464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17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>.Внасяне в общината на предложения за обезпечаване на обучението по БДП и обезопасяване на района на ДГ за следващата учебна година.</w:t>
      </w:r>
    </w:p>
    <w:p w14:paraId="0F6BB05B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jc w:val="both"/>
        <w:textAlignment w:val="center"/>
        <w:rPr>
          <w:rFonts w:ascii="Times New Roman" w:eastAsia="Calibri" w:hAnsi="Times New Roman" w:cs="Times New Roman"/>
          <w:b/>
          <w:color w:val="000000"/>
          <w:sz w:val="32"/>
          <w:szCs w:val="32"/>
          <w:lang w:val="en-US" w:eastAsia="bg-BG"/>
        </w:rPr>
      </w:pPr>
    </w:p>
    <w:p w14:paraId="3159463C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val="en-US" w:eastAsia="bg-BG"/>
        </w:rPr>
        <w:t>IV</w:t>
      </w: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.</w:t>
      </w:r>
      <w:r w:rsidRPr="006548E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 xml:space="preserve">Организация </w:t>
      </w:r>
      <w:proofErr w:type="spellStart"/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навъзпитателно</w:t>
      </w:r>
      <w:proofErr w:type="spellEnd"/>
      <w:r w:rsidRPr="006548E4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bg-BG"/>
        </w:rPr>
        <w:t>-образователния процес:</w:t>
      </w: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 Възпитателно-образователният процес по БДП ще се провежда съгласно: </w:t>
      </w:r>
    </w:p>
    <w:p w14:paraId="48E847F5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>1. Концепцията на възпитанието и обучението по БДП в детската градина .</w:t>
      </w:r>
    </w:p>
    <w:p w14:paraId="121D6BE1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 2. Учебните програми по БДП за всяка група.</w:t>
      </w:r>
    </w:p>
    <w:p w14:paraId="0DC06378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 3. Възпитанието и обучението по БДП се планира и провежда във времето за ситуации и </w:t>
      </w:r>
      <w:proofErr w:type="spellStart"/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>въввремето</w:t>
      </w:r>
      <w:proofErr w:type="spellEnd"/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 за игрова дейност.</w:t>
      </w:r>
    </w:p>
    <w:p w14:paraId="28B4A612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textAlignment w:val="center"/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</w:pPr>
      <w:r w:rsidRPr="006548E4">
        <w:rPr>
          <w:rFonts w:ascii="Times New Roman" w:eastAsia="Calibri" w:hAnsi="Times New Roman" w:cs="Times New Roman"/>
          <w:color w:val="000000"/>
          <w:sz w:val="32"/>
          <w:szCs w:val="32"/>
          <w:lang w:eastAsia="bg-BG"/>
        </w:rPr>
        <w:t xml:space="preserve"> 4. Възпитанието и обучението да има игрови характер.        </w:t>
      </w:r>
    </w:p>
    <w:p w14:paraId="3553D236" w14:textId="77777777" w:rsidR="006548E4" w:rsidRPr="006548E4" w:rsidRDefault="006548E4" w:rsidP="006548E4">
      <w:pPr>
        <w:autoSpaceDE w:val="0"/>
        <w:autoSpaceDN w:val="0"/>
        <w:adjustRightInd w:val="0"/>
        <w:spacing w:after="0" w:line="220" w:lineRule="atLeast"/>
        <w:ind w:firstLine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p w14:paraId="6BB43B01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4889F3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E12166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CAEBBF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C2BFE1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47C4C6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54B5F2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D4F2D6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74C120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21CA1C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5353B5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BF4829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3FF4AE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9AA25B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537386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8395E7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1A7791" w14:textId="77777777" w:rsid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69B570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6279A1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E0FD91" w14:textId="77777777" w:rsidR="006548E4" w:rsidRPr="006548E4" w:rsidRDefault="006548E4" w:rsidP="0065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E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ГРАФИК НА ПРОВЕЖДАНЕ НА</w:t>
      </w:r>
      <w:r w:rsidRPr="00654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48E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ПЕДАГОГИЧЕСКИТЕ СИТУАЦИИ</w:t>
      </w:r>
    </w:p>
    <w:p w14:paraId="666C629D" w14:textId="77777777" w:rsidR="006548E4" w:rsidRPr="006548E4" w:rsidRDefault="006548E4" w:rsidP="0065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E4">
        <w:rPr>
          <w:rFonts w:ascii="Times New Roman" w:eastAsia="Times New Roman" w:hAnsi="Times New Roman" w:cs="Times New Roman"/>
          <w:b/>
          <w:sz w:val="24"/>
          <w:szCs w:val="24"/>
        </w:rPr>
        <w:t>ПО БДП</w:t>
      </w:r>
    </w:p>
    <w:p w14:paraId="6710110D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6548E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6E6B0EC4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6548E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                               </w:t>
      </w:r>
    </w:p>
    <w:p w14:paraId="1C225663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C58DE11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6"/>
        <w:tblW w:w="0" w:type="auto"/>
        <w:tblLook w:val="01E0" w:firstRow="1" w:lastRow="1" w:firstColumn="1" w:lastColumn="1" w:noHBand="0" w:noVBand="0"/>
      </w:tblPr>
      <w:tblGrid>
        <w:gridCol w:w="3288"/>
        <w:gridCol w:w="3394"/>
        <w:gridCol w:w="3313"/>
        <w:gridCol w:w="483"/>
        <w:gridCol w:w="390"/>
        <w:gridCol w:w="483"/>
        <w:gridCol w:w="577"/>
        <w:gridCol w:w="420"/>
        <w:gridCol w:w="500"/>
        <w:gridCol w:w="497"/>
        <w:gridCol w:w="483"/>
        <w:gridCol w:w="390"/>
      </w:tblGrid>
      <w:tr w:rsidR="006548E4" w:rsidRPr="006548E4" w14:paraId="2CC5D8EC" w14:textId="77777777" w:rsidTr="00241A6A">
        <w:trPr>
          <w:trHeight w:val="900"/>
        </w:trPr>
        <w:tc>
          <w:tcPr>
            <w:tcW w:w="3288" w:type="dxa"/>
            <w:vMerge w:val="restart"/>
          </w:tcPr>
          <w:p w14:paraId="284C24AB" w14:textId="77777777" w:rsidR="006548E4" w:rsidRPr="006548E4" w:rsidRDefault="006548E4" w:rsidP="006548E4">
            <w:pPr>
              <w:rPr>
                <w:b/>
                <w:lang w:val="ru-RU"/>
              </w:rPr>
            </w:pPr>
          </w:p>
          <w:p w14:paraId="0C277C95" w14:textId="77777777" w:rsidR="006548E4" w:rsidRPr="006548E4" w:rsidRDefault="006548E4" w:rsidP="006548E4">
            <w:pPr>
              <w:rPr>
                <w:b/>
                <w:lang w:val="ru-RU"/>
              </w:rPr>
            </w:pPr>
          </w:p>
          <w:p w14:paraId="61E3060A" w14:textId="77777777" w:rsidR="006548E4" w:rsidRPr="006548E4" w:rsidRDefault="006548E4" w:rsidP="006548E4">
            <w:pPr>
              <w:rPr>
                <w:b/>
                <w:lang w:val="ru-RU"/>
              </w:rPr>
            </w:pPr>
          </w:p>
          <w:p w14:paraId="5D6BAA63" w14:textId="77777777" w:rsidR="006548E4" w:rsidRPr="006548E4" w:rsidRDefault="006548E4" w:rsidP="006548E4">
            <w:pPr>
              <w:jc w:val="center"/>
              <w:rPr>
                <w:b/>
                <w:lang w:val="en-GB"/>
              </w:rPr>
            </w:pPr>
            <w:r w:rsidRPr="006548E4">
              <w:rPr>
                <w:b/>
                <w:lang w:val="en-GB"/>
              </w:rPr>
              <w:t>Възрастова група</w:t>
            </w:r>
          </w:p>
          <w:p w14:paraId="0674825E" w14:textId="77777777" w:rsidR="006548E4" w:rsidRPr="006548E4" w:rsidRDefault="006548E4" w:rsidP="006548E4">
            <w:pPr>
              <w:rPr>
                <w:b/>
                <w:lang w:val="ru-RU"/>
              </w:rPr>
            </w:pPr>
          </w:p>
          <w:p w14:paraId="3EBA00ED" w14:textId="77777777" w:rsidR="006548E4" w:rsidRPr="006548E4" w:rsidRDefault="006548E4" w:rsidP="006548E4">
            <w:pPr>
              <w:rPr>
                <w:b/>
                <w:lang w:val="ru-RU"/>
              </w:rPr>
            </w:pPr>
          </w:p>
        </w:tc>
        <w:tc>
          <w:tcPr>
            <w:tcW w:w="3394" w:type="dxa"/>
            <w:vMerge w:val="restart"/>
          </w:tcPr>
          <w:p w14:paraId="00C26775" w14:textId="77777777" w:rsidR="006548E4" w:rsidRPr="006548E4" w:rsidRDefault="006548E4" w:rsidP="006548E4">
            <w:pPr>
              <w:rPr>
                <w:b/>
                <w:lang w:val="en-GB"/>
              </w:rPr>
            </w:pPr>
          </w:p>
          <w:p w14:paraId="3D07A16F" w14:textId="77777777" w:rsidR="006548E4" w:rsidRPr="006548E4" w:rsidRDefault="006548E4" w:rsidP="006548E4">
            <w:pPr>
              <w:rPr>
                <w:b/>
                <w:lang w:val="en-GB"/>
              </w:rPr>
            </w:pPr>
          </w:p>
          <w:p w14:paraId="68C9066D" w14:textId="77777777" w:rsidR="006548E4" w:rsidRPr="006548E4" w:rsidRDefault="006548E4" w:rsidP="006548E4">
            <w:pPr>
              <w:jc w:val="center"/>
              <w:rPr>
                <w:b/>
                <w:lang w:val="en-GB"/>
              </w:rPr>
            </w:pPr>
            <w:r w:rsidRPr="006548E4">
              <w:rPr>
                <w:b/>
                <w:lang w:val="en-GB"/>
              </w:rPr>
              <w:t>Образователно направление</w:t>
            </w:r>
          </w:p>
        </w:tc>
        <w:tc>
          <w:tcPr>
            <w:tcW w:w="3313" w:type="dxa"/>
            <w:vMerge w:val="restart"/>
          </w:tcPr>
          <w:p w14:paraId="03086682" w14:textId="77777777" w:rsidR="006548E4" w:rsidRPr="006548E4" w:rsidRDefault="006548E4" w:rsidP="006548E4">
            <w:pPr>
              <w:rPr>
                <w:b/>
                <w:lang w:val="en-GB"/>
              </w:rPr>
            </w:pPr>
          </w:p>
          <w:p w14:paraId="745133B5" w14:textId="77777777" w:rsidR="006548E4" w:rsidRPr="006548E4" w:rsidRDefault="006548E4" w:rsidP="006548E4">
            <w:pPr>
              <w:rPr>
                <w:b/>
                <w:lang w:val="en-GB"/>
              </w:rPr>
            </w:pPr>
          </w:p>
          <w:p w14:paraId="6A39A695" w14:textId="77777777" w:rsidR="006548E4" w:rsidRPr="006548E4" w:rsidRDefault="006548E4" w:rsidP="006548E4">
            <w:pPr>
              <w:rPr>
                <w:b/>
                <w:lang w:val="en-GB"/>
              </w:rPr>
            </w:pPr>
          </w:p>
          <w:p w14:paraId="40B88E40" w14:textId="77777777" w:rsidR="006548E4" w:rsidRPr="006548E4" w:rsidRDefault="006548E4" w:rsidP="006548E4">
            <w:pPr>
              <w:jc w:val="center"/>
              <w:rPr>
                <w:b/>
                <w:lang w:val="en-GB"/>
              </w:rPr>
            </w:pPr>
            <w:r w:rsidRPr="006548E4">
              <w:rPr>
                <w:b/>
                <w:lang w:val="en-GB"/>
              </w:rPr>
              <w:t>Тема</w:t>
            </w:r>
          </w:p>
        </w:tc>
        <w:tc>
          <w:tcPr>
            <w:tcW w:w="4223" w:type="dxa"/>
            <w:gridSpan w:val="9"/>
          </w:tcPr>
          <w:p w14:paraId="03360B37" w14:textId="77777777" w:rsidR="006548E4" w:rsidRPr="006548E4" w:rsidRDefault="006548E4" w:rsidP="006548E4">
            <w:pPr>
              <w:jc w:val="center"/>
              <w:rPr>
                <w:b/>
                <w:lang w:val="en-GB"/>
              </w:rPr>
            </w:pPr>
          </w:p>
          <w:p w14:paraId="4B58E7EA" w14:textId="77777777" w:rsidR="006548E4" w:rsidRPr="006548E4" w:rsidRDefault="006548E4" w:rsidP="006548E4">
            <w:pPr>
              <w:jc w:val="center"/>
              <w:rPr>
                <w:b/>
                <w:lang w:val="en-GB"/>
              </w:rPr>
            </w:pPr>
            <w:r w:rsidRPr="006548E4">
              <w:rPr>
                <w:b/>
                <w:lang w:val="en-GB"/>
              </w:rPr>
              <w:t>Период на провеждане</w:t>
            </w:r>
          </w:p>
        </w:tc>
      </w:tr>
      <w:tr w:rsidR="006548E4" w:rsidRPr="006548E4" w14:paraId="5AE25421" w14:textId="77777777" w:rsidTr="00241A6A">
        <w:trPr>
          <w:trHeight w:val="750"/>
        </w:trPr>
        <w:tc>
          <w:tcPr>
            <w:tcW w:w="3288" w:type="dxa"/>
            <w:vMerge/>
          </w:tcPr>
          <w:p w14:paraId="3D1FA934" w14:textId="77777777" w:rsidR="006548E4" w:rsidRPr="006548E4" w:rsidRDefault="006548E4" w:rsidP="006548E4">
            <w:pPr>
              <w:rPr>
                <w:b/>
              </w:rPr>
            </w:pPr>
          </w:p>
        </w:tc>
        <w:tc>
          <w:tcPr>
            <w:tcW w:w="3394" w:type="dxa"/>
            <w:vMerge/>
          </w:tcPr>
          <w:p w14:paraId="02AB1712" w14:textId="77777777" w:rsidR="006548E4" w:rsidRPr="006548E4" w:rsidRDefault="006548E4" w:rsidP="006548E4">
            <w:pPr>
              <w:rPr>
                <w:b/>
                <w:lang w:val="en-GB"/>
              </w:rPr>
            </w:pPr>
          </w:p>
        </w:tc>
        <w:tc>
          <w:tcPr>
            <w:tcW w:w="3313" w:type="dxa"/>
            <w:vMerge/>
          </w:tcPr>
          <w:p w14:paraId="78A0C595" w14:textId="77777777" w:rsidR="006548E4" w:rsidRPr="006548E4" w:rsidRDefault="006548E4" w:rsidP="006548E4">
            <w:pPr>
              <w:rPr>
                <w:b/>
                <w:lang w:val="en-GB"/>
              </w:rPr>
            </w:pPr>
          </w:p>
        </w:tc>
        <w:tc>
          <w:tcPr>
            <w:tcW w:w="483" w:type="dxa"/>
          </w:tcPr>
          <w:p w14:paraId="4AC8E03D" w14:textId="77777777" w:rsidR="006548E4" w:rsidRPr="006548E4" w:rsidRDefault="006548E4" w:rsidP="006548E4">
            <w:pPr>
              <w:rPr>
                <w:b/>
              </w:rPr>
            </w:pPr>
            <w:r w:rsidRPr="006548E4">
              <w:rPr>
                <w:b/>
              </w:rPr>
              <w:t>IX</w:t>
            </w:r>
          </w:p>
        </w:tc>
        <w:tc>
          <w:tcPr>
            <w:tcW w:w="390" w:type="dxa"/>
          </w:tcPr>
          <w:p w14:paraId="174F5F5A" w14:textId="77777777" w:rsidR="006548E4" w:rsidRPr="006548E4" w:rsidRDefault="006548E4" w:rsidP="006548E4">
            <w:pPr>
              <w:rPr>
                <w:b/>
              </w:rPr>
            </w:pPr>
            <w:r w:rsidRPr="006548E4">
              <w:rPr>
                <w:b/>
              </w:rPr>
              <w:t>X</w:t>
            </w:r>
          </w:p>
        </w:tc>
        <w:tc>
          <w:tcPr>
            <w:tcW w:w="483" w:type="dxa"/>
          </w:tcPr>
          <w:p w14:paraId="5B09B558" w14:textId="77777777" w:rsidR="006548E4" w:rsidRPr="006548E4" w:rsidRDefault="006548E4" w:rsidP="006548E4">
            <w:pPr>
              <w:rPr>
                <w:b/>
              </w:rPr>
            </w:pPr>
            <w:r w:rsidRPr="006548E4">
              <w:rPr>
                <w:b/>
              </w:rPr>
              <w:t>XI</w:t>
            </w:r>
          </w:p>
        </w:tc>
        <w:tc>
          <w:tcPr>
            <w:tcW w:w="577" w:type="dxa"/>
          </w:tcPr>
          <w:p w14:paraId="1E7ECCE8" w14:textId="77777777" w:rsidR="006548E4" w:rsidRPr="006548E4" w:rsidRDefault="006548E4" w:rsidP="006548E4">
            <w:pPr>
              <w:rPr>
                <w:b/>
                <w:lang w:val="en-GB"/>
              </w:rPr>
            </w:pPr>
            <w:r w:rsidRPr="006548E4">
              <w:rPr>
                <w:b/>
              </w:rPr>
              <w:t>XII</w:t>
            </w:r>
          </w:p>
        </w:tc>
        <w:tc>
          <w:tcPr>
            <w:tcW w:w="420" w:type="dxa"/>
          </w:tcPr>
          <w:p w14:paraId="0187B541" w14:textId="77777777" w:rsidR="006548E4" w:rsidRPr="006548E4" w:rsidRDefault="006548E4" w:rsidP="006548E4">
            <w:pPr>
              <w:rPr>
                <w:b/>
              </w:rPr>
            </w:pPr>
            <w:r w:rsidRPr="006548E4">
              <w:rPr>
                <w:b/>
              </w:rPr>
              <w:t xml:space="preserve"> I</w:t>
            </w:r>
          </w:p>
        </w:tc>
        <w:tc>
          <w:tcPr>
            <w:tcW w:w="500" w:type="dxa"/>
          </w:tcPr>
          <w:p w14:paraId="4E413157" w14:textId="77777777" w:rsidR="006548E4" w:rsidRPr="006548E4" w:rsidRDefault="006548E4" w:rsidP="006548E4">
            <w:pPr>
              <w:rPr>
                <w:b/>
              </w:rPr>
            </w:pPr>
            <w:r w:rsidRPr="006548E4">
              <w:rPr>
                <w:b/>
              </w:rPr>
              <w:t>II</w:t>
            </w:r>
          </w:p>
        </w:tc>
        <w:tc>
          <w:tcPr>
            <w:tcW w:w="497" w:type="dxa"/>
          </w:tcPr>
          <w:p w14:paraId="360EAF53" w14:textId="77777777" w:rsidR="006548E4" w:rsidRPr="006548E4" w:rsidRDefault="006548E4" w:rsidP="006548E4">
            <w:pPr>
              <w:rPr>
                <w:b/>
              </w:rPr>
            </w:pPr>
            <w:r w:rsidRPr="006548E4">
              <w:rPr>
                <w:b/>
              </w:rPr>
              <w:t>III</w:t>
            </w:r>
          </w:p>
        </w:tc>
        <w:tc>
          <w:tcPr>
            <w:tcW w:w="483" w:type="dxa"/>
          </w:tcPr>
          <w:p w14:paraId="6C68C47D" w14:textId="77777777" w:rsidR="006548E4" w:rsidRPr="006548E4" w:rsidRDefault="006548E4" w:rsidP="006548E4">
            <w:pPr>
              <w:rPr>
                <w:b/>
              </w:rPr>
            </w:pPr>
            <w:r w:rsidRPr="006548E4">
              <w:rPr>
                <w:b/>
              </w:rPr>
              <w:t>IV</w:t>
            </w:r>
          </w:p>
        </w:tc>
        <w:tc>
          <w:tcPr>
            <w:tcW w:w="390" w:type="dxa"/>
          </w:tcPr>
          <w:p w14:paraId="0A46D83D" w14:textId="77777777" w:rsidR="006548E4" w:rsidRPr="006548E4" w:rsidRDefault="006548E4" w:rsidP="006548E4">
            <w:pPr>
              <w:rPr>
                <w:b/>
              </w:rPr>
            </w:pPr>
            <w:r w:rsidRPr="006548E4">
              <w:rPr>
                <w:b/>
              </w:rPr>
              <w:t>V</w:t>
            </w:r>
          </w:p>
        </w:tc>
      </w:tr>
      <w:tr w:rsidR="006548E4" w:rsidRPr="006548E4" w14:paraId="0C9E7754" w14:textId="77777777" w:rsidTr="00241A6A">
        <w:tc>
          <w:tcPr>
            <w:tcW w:w="3288" w:type="dxa"/>
            <w:vMerge w:val="restart"/>
          </w:tcPr>
          <w:p w14:paraId="37C26A21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386E3C4B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780BEDF2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7CB461E9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2F1D115F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09302861" w14:textId="77777777" w:rsidR="006548E4" w:rsidRPr="0007255B" w:rsidRDefault="006548E4" w:rsidP="0007255B">
            <w:pPr>
              <w:jc w:val="center"/>
              <w:rPr>
                <w:sz w:val="24"/>
                <w:szCs w:val="24"/>
                <w:lang w:val="bg-BG"/>
              </w:rPr>
            </w:pPr>
            <w:r w:rsidRPr="006548E4">
              <w:rPr>
                <w:sz w:val="24"/>
                <w:szCs w:val="24"/>
              </w:rPr>
              <w:t xml:space="preserve">I </w:t>
            </w:r>
            <w:r w:rsidR="0007255B">
              <w:rPr>
                <w:sz w:val="24"/>
                <w:szCs w:val="24"/>
                <w:lang w:val="bg-BG"/>
              </w:rPr>
              <w:t>група</w:t>
            </w:r>
          </w:p>
        </w:tc>
        <w:tc>
          <w:tcPr>
            <w:tcW w:w="3394" w:type="dxa"/>
          </w:tcPr>
          <w:p w14:paraId="1789D3ED" w14:textId="77777777" w:rsidR="006548E4" w:rsidRPr="006548E4" w:rsidRDefault="006548E4" w:rsidP="006548E4">
            <w:pPr>
              <w:jc w:val="center"/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  <w:p w14:paraId="1D93F7E7" w14:textId="77777777" w:rsidR="006548E4" w:rsidRPr="006548E4" w:rsidRDefault="006548E4" w:rsidP="006548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</w:tcPr>
          <w:p w14:paraId="509A135D" w14:textId="77777777" w:rsidR="006548E4" w:rsidRPr="006548E4" w:rsidRDefault="006548E4" w:rsidP="006548E4">
            <w:pPr>
              <w:rPr>
                <w:rFonts w:ascii="Monotype Corsiva" w:hAnsi="Monotype Corsiva" w:cs="TimesNewRomanPS-BoldMT"/>
                <w:bCs/>
                <w:sz w:val="32"/>
                <w:szCs w:val="32"/>
                <w:lang w:val="en-GB"/>
              </w:rPr>
            </w:pPr>
          </w:p>
          <w:p w14:paraId="41E5A456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-BoldMT"/>
                <w:bCs/>
                <w:sz w:val="32"/>
                <w:szCs w:val="32"/>
                <w:lang w:val="ru-RU"/>
              </w:rPr>
              <w:t>1.</w:t>
            </w:r>
            <w:r w:rsidRPr="006548E4">
              <w:rPr>
                <w:rFonts w:ascii="Monotype Corsiva" w:hAnsi="Monotype Corsiva" w:cs="TimesNewRomanPS-BoldMT"/>
                <w:bCs/>
                <w:sz w:val="32"/>
                <w:szCs w:val="32"/>
                <w:lang w:val="en-GB"/>
              </w:rPr>
              <w:t>„Моят дом”</w:t>
            </w:r>
          </w:p>
        </w:tc>
        <w:tc>
          <w:tcPr>
            <w:tcW w:w="483" w:type="dxa"/>
          </w:tcPr>
          <w:p w14:paraId="21DE510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68D6846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Х</w:t>
            </w:r>
          </w:p>
        </w:tc>
        <w:tc>
          <w:tcPr>
            <w:tcW w:w="483" w:type="dxa"/>
          </w:tcPr>
          <w:p w14:paraId="08A34D7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7BDFE8C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57F31C7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24982E8B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7D3E432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58A2A23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723594E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5D000CC1" w14:textId="77777777" w:rsidTr="00241A6A">
        <w:tc>
          <w:tcPr>
            <w:tcW w:w="3288" w:type="dxa"/>
            <w:vMerge/>
          </w:tcPr>
          <w:p w14:paraId="36548C56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64988945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4AD70797" w14:textId="77777777" w:rsidR="006548E4" w:rsidRPr="006548E4" w:rsidRDefault="006548E4" w:rsidP="006548E4">
            <w:pPr>
              <w:rPr>
                <w:rFonts w:ascii="Monotype Corsiva" w:hAnsi="Monotype Corsiva" w:cs="TimesNewRomanPS-BoldMT"/>
                <w:bCs/>
                <w:sz w:val="32"/>
                <w:szCs w:val="32"/>
                <w:lang w:val="en-GB"/>
              </w:rPr>
            </w:pPr>
          </w:p>
          <w:p w14:paraId="364AF86F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-BoldMT"/>
                <w:bCs/>
                <w:sz w:val="32"/>
                <w:szCs w:val="32"/>
                <w:lang w:val="ru-RU"/>
              </w:rPr>
              <w:t>2.</w:t>
            </w:r>
            <w:r w:rsidRPr="006548E4">
              <w:rPr>
                <w:rFonts w:ascii="Monotype Corsiva" w:hAnsi="Monotype Corsiva" w:cs="TimesNewRomanPS-BoldMT"/>
                <w:bCs/>
                <w:sz w:val="32"/>
                <w:szCs w:val="32"/>
                <w:lang w:val="en-GB"/>
              </w:rPr>
              <w:t>„Пътувам с мама и татко”</w:t>
            </w:r>
          </w:p>
        </w:tc>
        <w:tc>
          <w:tcPr>
            <w:tcW w:w="483" w:type="dxa"/>
          </w:tcPr>
          <w:p w14:paraId="7529863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550F38F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4409F43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4CE9AAB5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20" w:type="dxa"/>
          </w:tcPr>
          <w:p w14:paraId="3B46B05B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21E85B4B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6A03039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10AEA72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174F6C7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58C619F8" w14:textId="77777777" w:rsidTr="00241A6A">
        <w:tc>
          <w:tcPr>
            <w:tcW w:w="3288" w:type="dxa"/>
            <w:vMerge/>
          </w:tcPr>
          <w:p w14:paraId="65F642EB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33722669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Конструиране и технологии</w:t>
            </w:r>
          </w:p>
        </w:tc>
        <w:tc>
          <w:tcPr>
            <w:tcW w:w="3313" w:type="dxa"/>
          </w:tcPr>
          <w:p w14:paraId="3D385958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35C85E95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3.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„Моите играчки”</w:t>
            </w:r>
          </w:p>
        </w:tc>
        <w:tc>
          <w:tcPr>
            <w:tcW w:w="483" w:type="dxa"/>
          </w:tcPr>
          <w:p w14:paraId="62E15D4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7AC392B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3BE0DD0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3C8C78A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73FDD5CA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500" w:type="dxa"/>
          </w:tcPr>
          <w:p w14:paraId="6BFFA3E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493F1EE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1591128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7980AEF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4EB45967" w14:textId="77777777" w:rsidTr="00241A6A">
        <w:tc>
          <w:tcPr>
            <w:tcW w:w="3288" w:type="dxa"/>
            <w:vMerge/>
          </w:tcPr>
          <w:p w14:paraId="42DF14E3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  <w:vAlign w:val="center"/>
          </w:tcPr>
          <w:p w14:paraId="0331217C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0EDE3D6F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7EE78551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4.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„Разпознавам звук и цвят”</w:t>
            </w:r>
          </w:p>
        </w:tc>
        <w:tc>
          <w:tcPr>
            <w:tcW w:w="483" w:type="dxa"/>
          </w:tcPr>
          <w:p w14:paraId="12F27BE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7B87E99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281A1BA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0CA4AE6B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24C3E7E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0AA583F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0AC50AF4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83" w:type="dxa"/>
          </w:tcPr>
          <w:p w14:paraId="4441F32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311A081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2B45D0C4" w14:textId="77777777" w:rsidTr="00241A6A">
        <w:tc>
          <w:tcPr>
            <w:tcW w:w="3288" w:type="dxa"/>
            <w:vMerge/>
          </w:tcPr>
          <w:p w14:paraId="77D6AD77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  <w:vAlign w:val="center"/>
          </w:tcPr>
          <w:p w14:paraId="01C9A166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2F418093" w14:textId="77777777" w:rsidR="006548E4" w:rsidRPr="006548E4" w:rsidRDefault="006548E4" w:rsidP="006548E4">
            <w:pPr>
              <w:autoSpaceDE w:val="0"/>
              <w:autoSpaceDN w:val="0"/>
              <w:adjustRightInd w:val="0"/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5.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„С мама и татко на</w:t>
            </w:r>
          </w:p>
          <w:p w14:paraId="7EEE5BEC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Разходка”</w:t>
            </w:r>
          </w:p>
        </w:tc>
        <w:tc>
          <w:tcPr>
            <w:tcW w:w="483" w:type="dxa"/>
          </w:tcPr>
          <w:p w14:paraId="1949596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2DF6C69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6F2E4FD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5EBA175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241F3B6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5D36B87B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17502D4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79E5305D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390" w:type="dxa"/>
          </w:tcPr>
          <w:p w14:paraId="687D557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79B5E615" w14:textId="77777777" w:rsidTr="00241A6A">
        <w:tc>
          <w:tcPr>
            <w:tcW w:w="3288" w:type="dxa"/>
            <w:vMerge w:val="restart"/>
          </w:tcPr>
          <w:p w14:paraId="3066AAB3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6DAF510B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79C4FFCA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1595DEB3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318D2550" w14:textId="77777777" w:rsidR="006548E4" w:rsidRPr="0007255B" w:rsidRDefault="006548E4" w:rsidP="006548E4">
            <w:pPr>
              <w:jc w:val="center"/>
              <w:rPr>
                <w:sz w:val="24"/>
                <w:szCs w:val="24"/>
                <w:lang w:val="bg-BG"/>
              </w:rPr>
            </w:pPr>
            <w:r w:rsidRPr="006548E4">
              <w:rPr>
                <w:sz w:val="24"/>
                <w:szCs w:val="24"/>
              </w:rPr>
              <w:t>I</w:t>
            </w:r>
            <w:r w:rsidRPr="006548E4">
              <w:rPr>
                <w:sz w:val="24"/>
                <w:szCs w:val="24"/>
                <w:lang w:val="en-GB"/>
              </w:rPr>
              <w:t xml:space="preserve"> </w:t>
            </w:r>
            <w:r w:rsidR="0007255B">
              <w:rPr>
                <w:sz w:val="24"/>
                <w:szCs w:val="24"/>
              </w:rPr>
              <w:t>I</w:t>
            </w:r>
            <w:r w:rsidR="0007255B">
              <w:rPr>
                <w:sz w:val="24"/>
                <w:szCs w:val="24"/>
                <w:lang w:val="en-GB"/>
              </w:rPr>
              <w:t xml:space="preserve"> гр</w:t>
            </w:r>
            <w:proofErr w:type="spellStart"/>
            <w:r w:rsidR="0007255B">
              <w:rPr>
                <w:sz w:val="24"/>
                <w:szCs w:val="24"/>
                <w:lang w:val="bg-BG"/>
              </w:rPr>
              <w:t>упа</w:t>
            </w:r>
            <w:proofErr w:type="spellEnd"/>
          </w:p>
        </w:tc>
        <w:tc>
          <w:tcPr>
            <w:tcW w:w="3394" w:type="dxa"/>
          </w:tcPr>
          <w:p w14:paraId="0EDD2EF4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565F05A7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-BoldMT"/>
                <w:bCs/>
                <w:sz w:val="32"/>
                <w:szCs w:val="32"/>
                <w:lang w:val="ru-RU"/>
              </w:rPr>
              <w:t>1.</w:t>
            </w:r>
            <w:r w:rsidRPr="006548E4">
              <w:rPr>
                <w:rFonts w:ascii="Monotype Corsiva" w:hAnsi="Monotype Corsiva" w:cs="TimesNewRomanPS-BoldMT"/>
                <w:bCs/>
                <w:sz w:val="32"/>
                <w:szCs w:val="32"/>
                <w:lang w:val="en-GB"/>
              </w:rPr>
              <w:t>„Моят дом”</w:t>
            </w:r>
          </w:p>
        </w:tc>
        <w:tc>
          <w:tcPr>
            <w:tcW w:w="483" w:type="dxa"/>
          </w:tcPr>
          <w:p w14:paraId="1668CEA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4DCCC797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83" w:type="dxa"/>
          </w:tcPr>
          <w:p w14:paraId="4411CD6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7A02220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3EDFCA5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2A636CF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4357FA0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211F9E2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5503468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6DF7B726" w14:textId="77777777" w:rsidTr="00241A6A">
        <w:tc>
          <w:tcPr>
            <w:tcW w:w="3288" w:type="dxa"/>
            <w:vMerge/>
          </w:tcPr>
          <w:p w14:paraId="5248BE8C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4BC2D18F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0BEE267B" w14:textId="77777777" w:rsidR="006548E4" w:rsidRPr="006548E4" w:rsidRDefault="006548E4" w:rsidP="006548E4">
            <w:pPr>
              <w:rPr>
                <w:rFonts w:ascii="Monotype Corsiva" w:hAnsi="Monotype Corsiva" w:cs="TimesNewRomanPS-BoldMT"/>
                <w:bCs/>
                <w:sz w:val="32"/>
                <w:szCs w:val="32"/>
                <w:lang w:val="en-GB"/>
              </w:rPr>
            </w:pPr>
          </w:p>
          <w:p w14:paraId="4A46F3C1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-BoldMT"/>
                <w:bCs/>
                <w:sz w:val="32"/>
                <w:szCs w:val="32"/>
                <w:lang w:val="ru-RU"/>
              </w:rPr>
              <w:t>2</w:t>
            </w:r>
            <w:r w:rsidRPr="006548E4">
              <w:rPr>
                <w:rFonts w:ascii="Monotype Corsiva" w:hAnsi="Monotype Corsiva" w:cs="TimesNewRomanPS-BoldMT"/>
                <w:bCs/>
                <w:sz w:val="32"/>
                <w:szCs w:val="32"/>
                <w:lang w:val="en-GB"/>
              </w:rPr>
              <w:t>„Пътувам с мама и татко”</w:t>
            </w:r>
          </w:p>
        </w:tc>
        <w:tc>
          <w:tcPr>
            <w:tcW w:w="483" w:type="dxa"/>
          </w:tcPr>
          <w:p w14:paraId="1F02205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2FA03CD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3149FE2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7EA740E1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20" w:type="dxa"/>
          </w:tcPr>
          <w:p w14:paraId="7170F27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1512D3AB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0E4EF42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05F95C6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4A59B16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34211F49" w14:textId="77777777" w:rsidTr="00241A6A">
        <w:tc>
          <w:tcPr>
            <w:tcW w:w="3288" w:type="dxa"/>
            <w:vMerge/>
          </w:tcPr>
          <w:p w14:paraId="533A1AE0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7725D6C4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Конструиране и технологии</w:t>
            </w:r>
          </w:p>
        </w:tc>
        <w:tc>
          <w:tcPr>
            <w:tcW w:w="3313" w:type="dxa"/>
          </w:tcPr>
          <w:p w14:paraId="01AD23C7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6A424575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3.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„Моите играчки”</w:t>
            </w:r>
          </w:p>
        </w:tc>
        <w:tc>
          <w:tcPr>
            <w:tcW w:w="483" w:type="dxa"/>
          </w:tcPr>
          <w:p w14:paraId="0B6F943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5296C6D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7D58234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394DC1C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770F62C7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500" w:type="dxa"/>
          </w:tcPr>
          <w:p w14:paraId="244D5FA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475C8BE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4470C44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3526FF6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30CA6064" w14:textId="77777777" w:rsidTr="00241A6A">
        <w:tc>
          <w:tcPr>
            <w:tcW w:w="3288" w:type="dxa"/>
            <w:vMerge/>
          </w:tcPr>
          <w:p w14:paraId="75B9F993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7AA8763C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2BCCC2FA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6960A8F0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4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„Разпознавам звук и цвят”</w:t>
            </w:r>
          </w:p>
        </w:tc>
        <w:tc>
          <w:tcPr>
            <w:tcW w:w="483" w:type="dxa"/>
          </w:tcPr>
          <w:p w14:paraId="3C3E014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31C34DC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2C8B3DA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74C92D9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64E8139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36435D3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515CFCDF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83" w:type="dxa"/>
          </w:tcPr>
          <w:p w14:paraId="775DDFA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675B334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20C21E2F" w14:textId="77777777" w:rsidTr="00241A6A">
        <w:tc>
          <w:tcPr>
            <w:tcW w:w="3288" w:type="dxa"/>
            <w:vMerge/>
          </w:tcPr>
          <w:p w14:paraId="5EE0A801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6B9A19BC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11DA264E" w14:textId="77777777" w:rsidR="006548E4" w:rsidRPr="006548E4" w:rsidRDefault="006548E4" w:rsidP="006548E4">
            <w:pPr>
              <w:autoSpaceDE w:val="0"/>
              <w:autoSpaceDN w:val="0"/>
              <w:adjustRightInd w:val="0"/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5.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„С мама и татко на</w:t>
            </w:r>
          </w:p>
          <w:p w14:paraId="78FC2C1D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Разходка”</w:t>
            </w:r>
          </w:p>
        </w:tc>
        <w:tc>
          <w:tcPr>
            <w:tcW w:w="483" w:type="dxa"/>
          </w:tcPr>
          <w:p w14:paraId="7D35540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01E6C98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0DCCE55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0886995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2EB5769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0292A25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4E69F11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5153D0C2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390" w:type="dxa"/>
          </w:tcPr>
          <w:p w14:paraId="177C908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33E78279" w14:textId="77777777" w:rsidTr="00241A6A">
        <w:tc>
          <w:tcPr>
            <w:tcW w:w="3288" w:type="dxa"/>
            <w:vMerge w:val="restart"/>
          </w:tcPr>
          <w:p w14:paraId="520CA3F3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49FA87EE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2B3D8975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</w:rPr>
              <w:t>II</w:t>
            </w:r>
            <w:r w:rsidRPr="006548E4">
              <w:rPr>
                <w:sz w:val="24"/>
                <w:szCs w:val="24"/>
                <w:lang w:val="en-GB"/>
              </w:rPr>
              <w:t xml:space="preserve">  гр. </w:t>
            </w:r>
          </w:p>
        </w:tc>
        <w:tc>
          <w:tcPr>
            <w:tcW w:w="3394" w:type="dxa"/>
          </w:tcPr>
          <w:p w14:paraId="72CF18BB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0DF4A5DD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7D8BC05C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755F88A6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1.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„Къде играят децата?”</w:t>
            </w:r>
          </w:p>
        </w:tc>
        <w:tc>
          <w:tcPr>
            <w:tcW w:w="483" w:type="dxa"/>
          </w:tcPr>
          <w:p w14:paraId="6D0A327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3B3F5AFF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83" w:type="dxa"/>
          </w:tcPr>
          <w:p w14:paraId="0892B90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7FD1644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1F01327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0BF8DE8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657D09A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08E913A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70A2E2E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6885CC8F" w14:textId="77777777" w:rsidTr="00241A6A">
        <w:tc>
          <w:tcPr>
            <w:tcW w:w="3288" w:type="dxa"/>
            <w:vMerge/>
          </w:tcPr>
          <w:p w14:paraId="53852B9B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36E6B65F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4BEF24EA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30680D02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22C7E410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2.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„Пресичам безопасно”</w:t>
            </w:r>
          </w:p>
        </w:tc>
        <w:tc>
          <w:tcPr>
            <w:tcW w:w="483" w:type="dxa"/>
          </w:tcPr>
          <w:p w14:paraId="6985079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2F80F42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0123AD9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50C7A53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161A18A2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500" w:type="dxa"/>
          </w:tcPr>
          <w:p w14:paraId="022FC22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7D3796E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58A4DBC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478F88F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7CAD63F6" w14:textId="77777777" w:rsidTr="00241A6A">
        <w:tc>
          <w:tcPr>
            <w:tcW w:w="3288" w:type="dxa"/>
            <w:vMerge/>
          </w:tcPr>
          <w:p w14:paraId="70057492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1C55F117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280EAFFC" w14:textId="77777777" w:rsidR="006548E4" w:rsidRPr="006548E4" w:rsidRDefault="006548E4" w:rsidP="006548E4">
            <w:pPr>
              <w:jc w:val="center"/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  <w:lang w:val="en-GB"/>
              </w:rPr>
              <w:t>Изобразителна дейност</w:t>
            </w:r>
          </w:p>
          <w:p w14:paraId="56822BF7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БЕЛ</w:t>
            </w:r>
          </w:p>
        </w:tc>
        <w:tc>
          <w:tcPr>
            <w:tcW w:w="3313" w:type="dxa"/>
          </w:tcPr>
          <w:p w14:paraId="5ADD7F44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7E683A0D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3.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„Светофар-другар”</w:t>
            </w:r>
          </w:p>
        </w:tc>
        <w:tc>
          <w:tcPr>
            <w:tcW w:w="483" w:type="dxa"/>
          </w:tcPr>
          <w:p w14:paraId="7F88099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20E401D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6626E91F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577" w:type="dxa"/>
          </w:tcPr>
          <w:p w14:paraId="7DCA328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5102922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6AADEC4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2D4D971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14AB060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00133A3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406548BD" w14:textId="77777777" w:rsidTr="00241A6A">
        <w:tc>
          <w:tcPr>
            <w:tcW w:w="3288" w:type="dxa"/>
            <w:vMerge/>
          </w:tcPr>
          <w:p w14:paraId="22E0CA9C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24C9758D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5FAF6282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66630F95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0159B8B9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4.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„Моят велосипед”</w:t>
            </w:r>
          </w:p>
        </w:tc>
        <w:tc>
          <w:tcPr>
            <w:tcW w:w="483" w:type="dxa"/>
          </w:tcPr>
          <w:p w14:paraId="6A1052C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0F4426F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44967C2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5C26FD5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5ED23D3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4283207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3B80C1D5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83" w:type="dxa"/>
          </w:tcPr>
          <w:p w14:paraId="5598CAF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61B0381B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18A7F545" w14:textId="77777777" w:rsidTr="00241A6A">
        <w:tc>
          <w:tcPr>
            <w:tcW w:w="3288" w:type="dxa"/>
            <w:vMerge/>
          </w:tcPr>
          <w:p w14:paraId="08A447D7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2164BA08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30417DDA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5B85EFD5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3C4E9DD7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5.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„Нашата улица”</w:t>
            </w:r>
          </w:p>
        </w:tc>
        <w:tc>
          <w:tcPr>
            <w:tcW w:w="483" w:type="dxa"/>
          </w:tcPr>
          <w:p w14:paraId="2F0A045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2E546EA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782573E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4FDC351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4DED9AD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2F59B14D" w14:textId="77777777" w:rsidR="006548E4" w:rsidRPr="006548E4" w:rsidRDefault="006548E4" w:rsidP="006548E4">
            <w:pPr>
              <w:rPr>
                <w:sz w:val="24"/>
                <w:szCs w:val="24"/>
              </w:rPr>
            </w:pPr>
          </w:p>
        </w:tc>
        <w:tc>
          <w:tcPr>
            <w:tcW w:w="497" w:type="dxa"/>
          </w:tcPr>
          <w:p w14:paraId="1EF39B3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0297127C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390" w:type="dxa"/>
          </w:tcPr>
          <w:p w14:paraId="78ACCFA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6ACCF2B7" w14:textId="77777777" w:rsidTr="00241A6A">
        <w:trPr>
          <w:trHeight w:val="638"/>
        </w:trPr>
        <w:tc>
          <w:tcPr>
            <w:tcW w:w="3288" w:type="dxa"/>
            <w:vMerge w:val="restart"/>
          </w:tcPr>
          <w:p w14:paraId="7E79252A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0893B8F1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262AB29F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4F1332A9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2E8B6060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33FD1AB1" w14:textId="77777777" w:rsidR="006548E4" w:rsidRPr="0007255B" w:rsidRDefault="0007255B" w:rsidP="0007255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Трета  група</w:t>
            </w:r>
          </w:p>
        </w:tc>
        <w:tc>
          <w:tcPr>
            <w:tcW w:w="3394" w:type="dxa"/>
          </w:tcPr>
          <w:p w14:paraId="0FF5CDA6" w14:textId="77777777" w:rsidR="006548E4" w:rsidRPr="006548E4" w:rsidRDefault="006548E4" w:rsidP="006548E4">
            <w:pPr>
              <w:jc w:val="center"/>
              <w:rPr>
                <w:sz w:val="24"/>
                <w:szCs w:val="24"/>
              </w:rPr>
            </w:pPr>
          </w:p>
          <w:p w14:paraId="63DF0882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7E564DB2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4FEFAA23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1.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„Кварталът, в който живея”</w:t>
            </w:r>
          </w:p>
        </w:tc>
        <w:tc>
          <w:tcPr>
            <w:tcW w:w="483" w:type="dxa"/>
          </w:tcPr>
          <w:p w14:paraId="385EDFF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2AC241F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7968C47E" w14:textId="77777777" w:rsidR="006548E4" w:rsidRPr="006548E4" w:rsidRDefault="006548E4" w:rsidP="006548E4">
            <w:pPr>
              <w:rPr>
                <w:sz w:val="24"/>
                <w:szCs w:val="24"/>
                <w:lang w:val="ru-RU"/>
              </w:rPr>
            </w:pPr>
          </w:p>
          <w:p w14:paraId="4346FEF9" w14:textId="77777777" w:rsidR="006548E4" w:rsidRPr="006548E4" w:rsidRDefault="006548E4" w:rsidP="006548E4">
            <w:pPr>
              <w:rPr>
                <w:sz w:val="24"/>
                <w:szCs w:val="24"/>
                <w:lang w:val="ru-RU"/>
              </w:rPr>
            </w:pPr>
          </w:p>
          <w:p w14:paraId="15B07133" w14:textId="77777777" w:rsidR="006548E4" w:rsidRPr="006548E4" w:rsidRDefault="006548E4" w:rsidP="006548E4">
            <w:pPr>
              <w:rPr>
                <w:sz w:val="24"/>
                <w:szCs w:val="24"/>
                <w:lang w:val="ru-RU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577" w:type="dxa"/>
          </w:tcPr>
          <w:p w14:paraId="2CF363BB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1045CB3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60928F8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7198A92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089EDE3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51C0C18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1267049D" w14:textId="77777777" w:rsidTr="00241A6A">
        <w:tc>
          <w:tcPr>
            <w:tcW w:w="3288" w:type="dxa"/>
            <w:vMerge/>
          </w:tcPr>
          <w:p w14:paraId="538849CB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2E83DF91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142489F5" w14:textId="77777777" w:rsidR="006548E4" w:rsidRPr="006548E4" w:rsidRDefault="006548E4" w:rsidP="006548E4">
            <w:pPr>
              <w:autoSpaceDE w:val="0"/>
              <w:autoSpaceDN w:val="0"/>
              <w:adjustRightInd w:val="0"/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2.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„Познавам ли пътните</w:t>
            </w:r>
          </w:p>
          <w:p w14:paraId="58CD2C08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Знаци?”</w:t>
            </w:r>
          </w:p>
        </w:tc>
        <w:tc>
          <w:tcPr>
            <w:tcW w:w="483" w:type="dxa"/>
          </w:tcPr>
          <w:p w14:paraId="521F194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0E1A9C7B" w14:textId="77777777" w:rsidR="006548E4" w:rsidRPr="006548E4" w:rsidRDefault="006548E4" w:rsidP="006548E4">
            <w:pPr>
              <w:rPr>
                <w:sz w:val="24"/>
                <w:szCs w:val="24"/>
              </w:rPr>
            </w:pPr>
          </w:p>
          <w:p w14:paraId="2DF1D7AD" w14:textId="77777777" w:rsidR="006548E4" w:rsidRPr="006548E4" w:rsidRDefault="006548E4" w:rsidP="006548E4">
            <w:pPr>
              <w:rPr>
                <w:sz w:val="24"/>
                <w:szCs w:val="24"/>
                <w:lang w:val="ru-RU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83" w:type="dxa"/>
          </w:tcPr>
          <w:p w14:paraId="31EBDC2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4069382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1F9D142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681AF50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6D371E1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7689CDD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1FAB870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7AC5B704" w14:textId="77777777" w:rsidTr="00241A6A">
        <w:tc>
          <w:tcPr>
            <w:tcW w:w="3288" w:type="dxa"/>
            <w:vMerge/>
          </w:tcPr>
          <w:p w14:paraId="1528A6F2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53995653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3C9181C6" w14:textId="77777777" w:rsidR="006548E4" w:rsidRPr="006548E4" w:rsidRDefault="006548E4" w:rsidP="006548E4">
            <w:pPr>
              <w:autoSpaceDE w:val="0"/>
              <w:autoSpaceDN w:val="0"/>
              <w:adjustRightInd w:val="0"/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3.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„Могат ли хората без</w:t>
            </w:r>
          </w:p>
          <w:p w14:paraId="352C57AE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превозни средства”</w:t>
            </w:r>
          </w:p>
        </w:tc>
        <w:tc>
          <w:tcPr>
            <w:tcW w:w="483" w:type="dxa"/>
          </w:tcPr>
          <w:p w14:paraId="012C846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23DF52B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4975B37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4371BD6C" w14:textId="77777777" w:rsidR="006548E4" w:rsidRPr="006548E4" w:rsidRDefault="006548E4" w:rsidP="006548E4">
            <w:pPr>
              <w:rPr>
                <w:sz w:val="24"/>
                <w:szCs w:val="24"/>
              </w:rPr>
            </w:pPr>
          </w:p>
          <w:p w14:paraId="7D7C9F6A" w14:textId="77777777" w:rsidR="006548E4" w:rsidRPr="006548E4" w:rsidRDefault="006548E4" w:rsidP="006548E4">
            <w:pPr>
              <w:rPr>
                <w:sz w:val="24"/>
                <w:szCs w:val="24"/>
                <w:lang w:val="ru-RU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20" w:type="dxa"/>
          </w:tcPr>
          <w:p w14:paraId="30FC94C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64E46617" w14:textId="77777777" w:rsidR="006548E4" w:rsidRPr="006548E4" w:rsidRDefault="006548E4" w:rsidP="006548E4">
            <w:pPr>
              <w:rPr>
                <w:sz w:val="24"/>
                <w:szCs w:val="24"/>
              </w:rPr>
            </w:pPr>
          </w:p>
          <w:p w14:paraId="292D6B5B" w14:textId="77777777" w:rsidR="006548E4" w:rsidRPr="006548E4" w:rsidRDefault="006548E4" w:rsidP="006548E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7" w:type="dxa"/>
          </w:tcPr>
          <w:p w14:paraId="4E7C443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1052011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3500CD0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212E254E" w14:textId="77777777" w:rsidTr="00241A6A">
        <w:tc>
          <w:tcPr>
            <w:tcW w:w="3288" w:type="dxa"/>
            <w:vMerge/>
          </w:tcPr>
          <w:p w14:paraId="0E0B06DF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58135A93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798690C4" w14:textId="77777777" w:rsidR="006548E4" w:rsidRPr="006548E4" w:rsidRDefault="006548E4" w:rsidP="006548E4">
            <w:pPr>
              <w:autoSpaceDE w:val="0"/>
              <w:autoSpaceDN w:val="0"/>
              <w:adjustRightInd w:val="0"/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4.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„Какво трябва да знае</w:t>
            </w:r>
          </w:p>
          <w:p w14:paraId="3A6CA777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малкия пешеходец”</w:t>
            </w:r>
          </w:p>
        </w:tc>
        <w:tc>
          <w:tcPr>
            <w:tcW w:w="483" w:type="dxa"/>
          </w:tcPr>
          <w:p w14:paraId="7561483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301D14F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66BB1D0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33557DB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71C3DB92" w14:textId="77777777" w:rsidR="006548E4" w:rsidRPr="006548E4" w:rsidRDefault="006548E4" w:rsidP="006548E4">
            <w:pPr>
              <w:rPr>
                <w:sz w:val="24"/>
                <w:szCs w:val="24"/>
              </w:rPr>
            </w:pPr>
          </w:p>
          <w:p w14:paraId="01CB5BF1" w14:textId="77777777" w:rsidR="006548E4" w:rsidRPr="006548E4" w:rsidRDefault="006548E4" w:rsidP="006548E4">
            <w:pPr>
              <w:rPr>
                <w:sz w:val="24"/>
                <w:szCs w:val="24"/>
                <w:lang w:val="ru-RU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500" w:type="dxa"/>
          </w:tcPr>
          <w:p w14:paraId="7192CF3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28255B3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3C280CC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677F7EB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06FF246C" w14:textId="77777777" w:rsidTr="00241A6A">
        <w:tc>
          <w:tcPr>
            <w:tcW w:w="3288" w:type="dxa"/>
            <w:vMerge/>
          </w:tcPr>
          <w:p w14:paraId="0259D27E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4AECE53E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7D236193" w14:textId="77777777" w:rsidR="006548E4" w:rsidRPr="006548E4" w:rsidRDefault="006548E4" w:rsidP="006548E4">
            <w:pPr>
              <w:autoSpaceDE w:val="0"/>
              <w:autoSpaceDN w:val="0"/>
              <w:adjustRightInd w:val="0"/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5.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„Какво трябва да знае</w:t>
            </w:r>
          </w:p>
          <w:p w14:paraId="51634461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малкият велосипедист”</w:t>
            </w:r>
          </w:p>
        </w:tc>
        <w:tc>
          <w:tcPr>
            <w:tcW w:w="483" w:type="dxa"/>
          </w:tcPr>
          <w:p w14:paraId="6843205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723D9BE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4092BA0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57F72835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3FCE63A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6BD1D4C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6BDDEC8D" w14:textId="77777777" w:rsidR="006548E4" w:rsidRPr="006548E4" w:rsidRDefault="006548E4" w:rsidP="006548E4">
            <w:pPr>
              <w:rPr>
                <w:sz w:val="24"/>
                <w:szCs w:val="24"/>
                <w:lang w:val="ru-RU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83" w:type="dxa"/>
          </w:tcPr>
          <w:p w14:paraId="3BC8D7E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230EB9EB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3FB5FD2F" w14:textId="77777777" w:rsidTr="00241A6A">
        <w:trPr>
          <w:trHeight w:val="675"/>
        </w:trPr>
        <w:tc>
          <w:tcPr>
            <w:tcW w:w="3288" w:type="dxa"/>
            <w:vMerge/>
          </w:tcPr>
          <w:p w14:paraId="0524F19E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7555FE95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7F147F34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6.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„На площадката по БДП”</w:t>
            </w:r>
          </w:p>
        </w:tc>
        <w:tc>
          <w:tcPr>
            <w:tcW w:w="483" w:type="dxa"/>
          </w:tcPr>
          <w:p w14:paraId="5060EF7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31CE9E2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5E95879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2980AF9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48DDCD2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00138CE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09118E4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018C0627" w14:textId="77777777" w:rsidR="006548E4" w:rsidRPr="006548E4" w:rsidRDefault="006548E4" w:rsidP="006548E4">
            <w:pPr>
              <w:rPr>
                <w:sz w:val="24"/>
                <w:szCs w:val="24"/>
                <w:lang w:val="ru-RU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390" w:type="dxa"/>
          </w:tcPr>
          <w:p w14:paraId="73D4A47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43806757" w14:textId="77777777" w:rsidTr="00241A6A">
        <w:trPr>
          <w:trHeight w:val="480"/>
        </w:trPr>
        <w:tc>
          <w:tcPr>
            <w:tcW w:w="3288" w:type="dxa"/>
            <w:vMerge/>
          </w:tcPr>
          <w:p w14:paraId="43BEB749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068A42BD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Конструиране и технологии</w:t>
            </w:r>
          </w:p>
        </w:tc>
        <w:tc>
          <w:tcPr>
            <w:tcW w:w="3313" w:type="dxa"/>
          </w:tcPr>
          <w:p w14:paraId="012F10A0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„Превозни средства по пътя</w:t>
            </w:r>
          </w:p>
        </w:tc>
        <w:tc>
          <w:tcPr>
            <w:tcW w:w="483" w:type="dxa"/>
          </w:tcPr>
          <w:p w14:paraId="059D73F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04757F4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2AA18C65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577" w:type="dxa"/>
          </w:tcPr>
          <w:p w14:paraId="1293D19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4BDCC70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6FCCB4C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1B3FBB8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770A6C07" w14:textId="77777777" w:rsidR="006548E4" w:rsidRPr="006548E4" w:rsidRDefault="006548E4" w:rsidP="006548E4">
            <w:pPr>
              <w:rPr>
                <w:sz w:val="24"/>
                <w:szCs w:val="24"/>
              </w:rPr>
            </w:pPr>
          </w:p>
        </w:tc>
        <w:tc>
          <w:tcPr>
            <w:tcW w:w="390" w:type="dxa"/>
          </w:tcPr>
          <w:p w14:paraId="65DF530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57897D3E" w14:textId="77777777" w:rsidTr="00241A6A">
        <w:trPr>
          <w:trHeight w:val="534"/>
        </w:trPr>
        <w:tc>
          <w:tcPr>
            <w:tcW w:w="3288" w:type="dxa"/>
            <w:vMerge/>
          </w:tcPr>
          <w:p w14:paraId="300958DC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71A2CB1B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Изобразително изуство</w:t>
            </w:r>
          </w:p>
        </w:tc>
        <w:tc>
          <w:tcPr>
            <w:tcW w:w="3313" w:type="dxa"/>
          </w:tcPr>
          <w:p w14:paraId="0D56CD30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Светофарни човечета”</w:t>
            </w:r>
          </w:p>
        </w:tc>
        <w:tc>
          <w:tcPr>
            <w:tcW w:w="483" w:type="dxa"/>
          </w:tcPr>
          <w:p w14:paraId="560A600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6712280E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83" w:type="dxa"/>
          </w:tcPr>
          <w:p w14:paraId="3E97A08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59F6A6D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666BAF1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4C28100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37FB586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407C0173" w14:textId="77777777" w:rsidR="006548E4" w:rsidRPr="006548E4" w:rsidRDefault="006548E4" w:rsidP="006548E4">
            <w:pPr>
              <w:rPr>
                <w:sz w:val="24"/>
                <w:szCs w:val="24"/>
              </w:rPr>
            </w:pPr>
          </w:p>
        </w:tc>
        <w:tc>
          <w:tcPr>
            <w:tcW w:w="390" w:type="dxa"/>
          </w:tcPr>
          <w:p w14:paraId="705066E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067B42DD" w14:textId="77777777" w:rsidTr="00241A6A">
        <w:tc>
          <w:tcPr>
            <w:tcW w:w="3288" w:type="dxa"/>
            <w:vMerge w:val="restart"/>
          </w:tcPr>
          <w:p w14:paraId="5096A9FC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3F04090E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18DC3621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531553DF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743F8194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435AF65D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13AA2155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  <w:p w14:paraId="00CD81AA" w14:textId="77777777" w:rsidR="006548E4" w:rsidRPr="0007255B" w:rsidRDefault="0007255B" w:rsidP="0007255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Четвърта  група</w:t>
            </w:r>
          </w:p>
        </w:tc>
        <w:tc>
          <w:tcPr>
            <w:tcW w:w="3394" w:type="dxa"/>
          </w:tcPr>
          <w:p w14:paraId="66F40AAE" w14:textId="77777777" w:rsidR="006548E4" w:rsidRPr="006548E4" w:rsidRDefault="006548E4" w:rsidP="006548E4">
            <w:pPr>
              <w:jc w:val="center"/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  <w:p w14:paraId="3B4AB0B2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БЕЛ</w:t>
            </w:r>
          </w:p>
        </w:tc>
        <w:tc>
          <w:tcPr>
            <w:tcW w:w="3313" w:type="dxa"/>
          </w:tcPr>
          <w:p w14:paraId="3B6968CB" w14:textId="77777777" w:rsidR="006548E4" w:rsidRPr="006548E4" w:rsidRDefault="006548E4" w:rsidP="006548E4">
            <w:pPr>
              <w:autoSpaceDE w:val="0"/>
              <w:autoSpaceDN w:val="0"/>
              <w:adjustRightInd w:val="0"/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1.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„Градът/селото, в което</w:t>
            </w:r>
          </w:p>
          <w:p w14:paraId="55E5FC33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Живея”</w:t>
            </w:r>
          </w:p>
        </w:tc>
        <w:tc>
          <w:tcPr>
            <w:tcW w:w="483" w:type="dxa"/>
          </w:tcPr>
          <w:p w14:paraId="7309232A" w14:textId="77777777" w:rsidR="006548E4" w:rsidRPr="006548E4" w:rsidRDefault="006548E4" w:rsidP="006548E4">
            <w:pPr>
              <w:rPr>
                <w:sz w:val="36"/>
                <w:szCs w:val="36"/>
              </w:rPr>
            </w:pPr>
            <w:r w:rsidRPr="006548E4">
              <w:rPr>
                <w:sz w:val="36"/>
                <w:szCs w:val="36"/>
              </w:rPr>
              <w:t>x</w:t>
            </w:r>
          </w:p>
        </w:tc>
        <w:tc>
          <w:tcPr>
            <w:tcW w:w="390" w:type="dxa"/>
          </w:tcPr>
          <w:p w14:paraId="4096FF0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7BC2008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5C9C726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78DE787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09C0684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356CB5E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268BE19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5F5978C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4A5D31D6" w14:textId="77777777" w:rsidTr="00241A6A">
        <w:tc>
          <w:tcPr>
            <w:tcW w:w="3288" w:type="dxa"/>
            <w:vMerge/>
          </w:tcPr>
          <w:p w14:paraId="41C0C039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1A9B1D6E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Изобразително изуство</w:t>
            </w:r>
          </w:p>
        </w:tc>
        <w:tc>
          <w:tcPr>
            <w:tcW w:w="3313" w:type="dxa"/>
          </w:tcPr>
          <w:p w14:paraId="4BC4CCD1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57F24F2E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2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„На улицата”</w:t>
            </w:r>
          </w:p>
        </w:tc>
        <w:tc>
          <w:tcPr>
            <w:tcW w:w="483" w:type="dxa"/>
          </w:tcPr>
          <w:p w14:paraId="05D48F1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46818CF1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83" w:type="dxa"/>
          </w:tcPr>
          <w:p w14:paraId="7308C68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32B40B3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4020353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2EA599A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22056BE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450824A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6473D27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2A10B3A1" w14:textId="77777777" w:rsidTr="00241A6A">
        <w:tc>
          <w:tcPr>
            <w:tcW w:w="3288" w:type="dxa"/>
            <w:vMerge/>
          </w:tcPr>
          <w:p w14:paraId="744DB116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638F8ABB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14CA1DCC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28E5EA3C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3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„Пътувам с автобус”</w:t>
            </w:r>
          </w:p>
        </w:tc>
        <w:tc>
          <w:tcPr>
            <w:tcW w:w="483" w:type="dxa"/>
          </w:tcPr>
          <w:p w14:paraId="1757D27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1F31204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3AB10F5A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577" w:type="dxa"/>
          </w:tcPr>
          <w:p w14:paraId="35A6C05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592CCE5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26F50DE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2222AA5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26ED7C29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7FC0FF5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702B4353" w14:textId="77777777" w:rsidTr="00241A6A">
        <w:tc>
          <w:tcPr>
            <w:tcW w:w="3288" w:type="dxa"/>
            <w:vMerge/>
          </w:tcPr>
          <w:p w14:paraId="5DC7E71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58F9B273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7E3FD617" w14:textId="77777777" w:rsidR="006548E4" w:rsidRPr="006548E4" w:rsidRDefault="006548E4" w:rsidP="006548E4">
            <w:pPr>
              <w:autoSpaceDE w:val="0"/>
              <w:autoSpaceDN w:val="0"/>
              <w:adjustRightInd w:val="0"/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4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„Моят път до детската</w:t>
            </w:r>
          </w:p>
          <w:p w14:paraId="72053B45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Градина”</w:t>
            </w:r>
          </w:p>
        </w:tc>
        <w:tc>
          <w:tcPr>
            <w:tcW w:w="483" w:type="dxa"/>
          </w:tcPr>
          <w:p w14:paraId="4DBFBD2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4FC7669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2FB7934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3099341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00709D38" w14:textId="77777777" w:rsidR="006548E4" w:rsidRPr="006548E4" w:rsidRDefault="006548E4" w:rsidP="006548E4">
            <w:pPr>
              <w:rPr>
                <w:sz w:val="36"/>
                <w:szCs w:val="36"/>
              </w:rPr>
            </w:pPr>
            <w:r w:rsidRPr="006548E4">
              <w:rPr>
                <w:sz w:val="36"/>
                <w:szCs w:val="36"/>
              </w:rPr>
              <w:t>x</w:t>
            </w:r>
          </w:p>
        </w:tc>
        <w:tc>
          <w:tcPr>
            <w:tcW w:w="500" w:type="dxa"/>
          </w:tcPr>
          <w:p w14:paraId="7B4C23A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3301250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4DF71F24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1C72837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75487747" w14:textId="77777777" w:rsidTr="00241A6A">
        <w:tc>
          <w:tcPr>
            <w:tcW w:w="3288" w:type="dxa"/>
            <w:vMerge/>
          </w:tcPr>
          <w:p w14:paraId="46C2BD1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37DCF173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Конструиране и технологии</w:t>
            </w:r>
          </w:p>
        </w:tc>
        <w:tc>
          <w:tcPr>
            <w:tcW w:w="3313" w:type="dxa"/>
          </w:tcPr>
          <w:p w14:paraId="3227974E" w14:textId="77777777" w:rsidR="006548E4" w:rsidRPr="006548E4" w:rsidRDefault="006548E4" w:rsidP="006548E4">
            <w:pPr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</w:p>
          <w:p w14:paraId="33E44C99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5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„Изправност на велосипеда”</w:t>
            </w:r>
          </w:p>
        </w:tc>
        <w:tc>
          <w:tcPr>
            <w:tcW w:w="483" w:type="dxa"/>
          </w:tcPr>
          <w:p w14:paraId="585B6B7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46358A1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0EFE9AF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588C126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10AAF25B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092046FB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497" w:type="dxa"/>
          </w:tcPr>
          <w:p w14:paraId="364FCE5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2EAAF00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6EC777B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1E5EF451" w14:textId="77777777" w:rsidTr="00241A6A">
        <w:tc>
          <w:tcPr>
            <w:tcW w:w="3288" w:type="dxa"/>
            <w:vMerge/>
          </w:tcPr>
          <w:p w14:paraId="7814C9DD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509112DA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</w:tc>
        <w:tc>
          <w:tcPr>
            <w:tcW w:w="3313" w:type="dxa"/>
          </w:tcPr>
          <w:p w14:paraId="688D20DD" w14:textId="77777777" w:rsidR="006548E4" w:rsidRPr="006548E4" w:rsidRDefault="006548E4" w:rsidP="006548E4">
            <w:pPr>
              <w:autoSpaceDE w:val="0"/>
              <w:autoSpaceDN w:val="0"/>
              <w:adjustRightInd w:val="0"/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ru-RU"/>
              </w:rPr>
              <w:t>6.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„Кои знаци познава</w:t>
            </w:r>
          </w:p>
          <w:p w14:paraId="0932BF2A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Велосипедиста”</w:t>
            </w:r>
          </w:p>
        </w:tc>
        <w:tc>
          <w:tcPr>
            <w:tcW w:w="483" w:type="dxa"/>
          </w:tcPr>
          <w:p w14:paraId="7ADC71E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760B1F08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23B26DDE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0F2DB02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66CB54C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217F5DBC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2E3BC52C" w14:textId="77777777" w:rsidR="006548E4" w:rsidRPr="006548E4" w:rsidRDefault="006548E4" w:rsidP="006548E4">
            <w:pPr>
              <w:rPr>
                <w:sz w:val="36"/>
                <w:szCs w:val="36"/>
              </w:rPr>
            </w:pPr>
            <w:r w:rsidRPr="006548E4">
              <w:rPr>
                <w:sz w:val="36"/>
                <w:szCs w:val="36"/>
              </w:rPr>
              <w:t>x</w:t>
            </w:r>
          </w:p>
        </w:tc>
        <w:tc>
          <w:tcPr>
            <w:tcW w:w="483" w:type="dxa"/>
          </w:tcPr>
          <w:p w14:paraId="4607F49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3A3F02E6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  <w:tr w:rsidR="006548E4" w:rsidRPr="006548E4" w14:paraId="5139A8C5" w14:textId="77777777" w:rsidTr="00241A6A">
        <w:tc>
          <w:tcPr>
            <w:tcW w:w="3288" w:type="dxa"/>
            <w:vMerge/>
          </w:tcPr>
          <w:p w14:paraId="3BCF9B32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394" w:type="dxa"/>
          </w:tcPr>
          <w:p w14:paraId="2681A9DA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Околен свят</w:t>
            </w:r>
          </w:p>
          <w:p w14:paraId="575DDE1F" w14:textId="77777777" w:rsidR="006548E4" w:rsidRPr="006548E4" w:rsidRDefault="006548E4" w:rsidP="006548E4">
            <w:pPr>
              <w:jc w:val="center"/>
              <w:rPr>
                <w:sz w:val="24"/>
                <w:szCs w:val="24"/>
                <w:lang w:val="en-GB"/>
              </w:rPr>
            </w:pPr>
            <w:r w:rsidRPr="006548E4">
              <w:rPr>
                <w:sz w:val="24"/>
                <w:szCs w:val="24"/>
                <w:lang w:val="en-GB"/>
              </w:rPr>
              <w:t>ФК</w:t>
            </w:r>
          </w:p>
        </w:tc>
        <w:tc>
          <w:tcPr>
            <w:tcW w:w="3313" w:type="dxa"/>
          </w:tcPr>
          <w:p w14:paraId="471F2181" w14:textId="77777777" w:rsidR="006548E4" w:rsidRPr="006548E4" w:rsidRDefault="006548E4" w:rsidP="006548E4">
            <w:pPr>
              <w:autoSpaceDE w:val="0"/>
              <w:autoSpaceDN w:val="0"/>
              <w:adjustRightInd w:val="0"/>
              <w:rPr>
                <w:rFonts w:ascii="Monotype Corsiva" w:hAnsi="Monotype Corsiva" w:cs="TimesNewRomanPSMT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</w:rPr>
              <w:t>7.</w:t>
            </w: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„На площадката за</w:t>
            </w:r>
          </w:p>
          <w:p w14:paraId="10552E54" w14:textId="77777777" w:rsidR="006548E4" w:rsidRPr="006548E4" w:rsidRDefault="006548E4" w:rsidP="006548E4">
            <w:pPr>
              <w:rPr>
                <w:rFonts w:ascii="Monotype Corsiva" w:hAnsi="Monotype Corsiva"/>
                <w:sz w:val="32"/>
                <w:szCs w:val="32"/>
                <w:lang w:val="en-GB"/>
              </w:rPr>
            </w:pPr>
            <w:r w:rsidRPr="006548E4">
              <w:rPr>
                <w:rFonts w:ascii="Monotype Corsiva" w:hAnsi="Monotype Corsiva" w:cs="TimesNewRomanPSMT"/>
                <w:sz w:val="32"/>
                <w:szCs w:val="32"/>
                <w:lang w:val="en-GB"/>
              </w:rPr>
              <w:t>Велосипедисти”</w:t>
            </w:r>
          </w:p>
        </w:tc>
        <w:tc>
          <w:tcPr>
            <w:tcW w:w="483" w:type="dxa"/>
          </w:tcPr>
          <w:p w14:paraId="2EDF058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90" w:type="dxa"/>
          </w:tcPr>
          <w:p w14:paraId="3CE43B60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1AC6AD37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77" w:type="dxa"/>
          </w:tcPr>
          <w:p w14:paraId="52EFDA91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20" w:type="dxa"/>
          </w:tcPr>
          <w:p w14:paraId="56A0C05F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500" w:type="dxa"/>
          </w:tcPr>
          <w:p w14:paraId="7000D23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97" w:type="dxa"/>
          </w:tcPr>
          <w:p w14:paraId="6A8DF37A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83" w:type="dxa"/>
          </w:tcPr>
          <w:p w14:paraId="62C28BA0" w14:textId="77777777" w:rsidR="006548E4" w:rsidRPr="006548E4" w:rsidRDefault="006548E4" w:rsidP="006548E4">
            <w:pPr>
              <w:rPr>
                <w:sz w:val="24"/>
                <w:szCs w:val="24"/>
              </w:rPr>
            </w:pPr>
            <w:r w:rsidRPr="006548E4">
              <w:rPr>
                <w:sz w:val="24"/>
                <w:szCs w:val="24"/>
              </w:rPr>
              <w:t>X</w:t>
            </w:r>
          </w:p>
        </w:tc>
        <w:tc>
          <w:tcPr>
            <w:tcW w:w="390" w:type="dxa"/>
          </w:tcPr>
          <w:p w14:paraId="5C736013" w14:textId="77777777" w:rsidR="006548E4" w:rsidRPr="006548E4" w:rsidRDefault="006548E4" w:rsidP="006548E4">
            <w:pPr>
              <w:rPr>
                <w:sz w:val="24"/>
                <w:szCs w:val="24"/>
                <w:lang w:val="en-GB"/>
              </w:rPr>
            </w:pPr>
          </w:p>
        </w:tc>
      </w:tr>
    </w:tbl>
    <w:p w14:paraId="2C0C6EAD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3FEA5E8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B2FA4EE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DD6E44D" w14:textId="77777777" w:rsidR="006548E4" w:rsidRPr="006548E4" w:rsidRDefault="006548E4" w:rsidP="0065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012D65" w14:textId="77777777" w:rsidR="006548E4" w:rsidRDefault="006548E4" w:rsidP="006548E4">
      <w:pPr>
        <w:tabs>
          <w:tab w:val="left" w:pos="6080"/>
        </w:tabs>
      </w:pPr>
    </w:p>
    <w:p w14:paraId="60376A36" w14:textId="77777777" w:rsidR="006548E4" w:rsidRDefault="006548E4" w:rsidP="006548E4">
      <w:pPr>
        <w:tabs>
          <w:tab w:val="left" w:pos="6080"/>
        </w:tabs>
      </w:pPr>
    </w:p>
    <w:p w14:paraId="48F27075" w14:textId="77777777" w:rsidR="006548E4" w:rsidRDefault="006548E4" w:rsidP="006548E4">
      <w:pPr>
        <w:tabs>
          <w:tab w:val="left" w:pos="6080"/>
        </w:tabs>
      </w:pPr>
    </w:p>
    <w:p w14:paraId="17D1265A" w14:textId="77777777" w:rsidR="006548E4" w:rsidRDefault="006548E4" w:rsidP="006548E4">
      <w:pPr>
        <w:tabs>
          <w:tab w:val="left" w:pos="6080"/>
        </w:tabs>
      </w:pPr>
    </w:p>
    <w:p w14:paraId="4DB9091C" w14:textId="77777777" w:rsidR="000D0F15" w:rsidRDefault="000D0F15"/>
    <w:p w14:paraId="4E9F5CC6" w14:textId="77777777" w:rsidR="000D0F15" w:rsidRPr="00035D5B" w:rsidRDefault="000D0F15"/>
    <w:sectPr w:rsidR="000D0F15" w:rsidRPr="00035D5B" w:rsidSect="00B307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CB90D" w14:textId="77777777" w:rsidR="00CE2DBB" w:rsidRDefault="00CE2DBB" w:rsidP="009D7BA5">
      <w:pPr>
        <w:spacing w:after="0" w:line="240" w:lineRule="auto"/>
      </w:pPr>
      <w:r>
        <w:separator/>
      </w:r>
    </w:p>
  </w:endnote>
  <w:endnote w:type="continuationSeparator" w:id="0">
    <w:p w14:paraId="0EBC721E" w14:textId="77777777" w:rsidR="00CE2DBB" w:rsidRDefault="00CE2DBB" w:rsidP="009D7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charset w:val="CC"/>
    <w:family w:val="roman"/>
    <w:pitch w:val="variable"/>
    <w:sig w:usb0="E0002EFF" w:usb1="C000785B" w:usb2="00000009" w:usb3="00000000" w:csb0="000001FF" w:csb1="00000000"/>
  </w:font>
  <w:font w:name="Myriad Pro">
    <w:altName w:val="Arial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+mn-ea">
    <w:charset w:val="00"/>
    <w:family w:val="roman"/>
    <w:notTrueType/>
    <w:pitch w:val="default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NewRomanPS-BoldMT"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Gothic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197AA" w14:textId="77777777" w:rsidR="00CE2DBB" w:rsidRDefault="00CE2DBB" w:rsidP="009D7BA5">
      <w:pPr>
        <w:spacing w:after="0" w:line="240" w:lineRule="auto"/>
      </w:pPr>
      <w:r>
        <w:separator/>
      </w:r>
    </w:p>
  </w:footnote>
  <w:footnote w:type="continuationSeparator" w:id="0">
    <w:p w14:paraId="7A256BE2" w14:textId="77777777" w:rsidR="00CE2DBB" w:rsidRDefault="00CE2DBB" w:rsidP="009D7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1155"/>
        </w:tabs>
        <w:ind w:left="115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lang w:val="ru-RU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lang w:val="ru-RU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lang w:val="ru-RU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  <w:lang w:val="ru-RU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lang w:val="ru-RU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A285070"/>
    <w:multiLevelType w:val="hybridMultilevel"/>
    <w:tmpl w:val="BF06DE74"/>
    <w:lvl w:ilvl="0" w:tplc="F92EF2B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399A1186"/>
    <w:multiLevelType w:val="multilevel"/>
    <w:tmpl w:val="F3906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0A5260"/>
    <w:multiLevelType w:val="multilevel"/>
    <w:tmpl w:val="D7A8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247664"/>
    <w:multiLevelType w:val="multilevel"/>
    <w:tmpl w:val="728C0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9C3052"/>
    <w:multiLevelType w:val="multilevel"/>
    <w:tmpl w:val="39E47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4377432">
    <w:abstractNumId w:val="0"/>
  </w:num>
  <w:num w:numId="2" w16cid:durableId="185338830">
    <w:abstractNumId w:val="1"/>
  </w:num>
  <w:num w:numId="3" w16cid:durableId="1389036770">
    <w:abstractNumId w:val="2"/>
  </w:num>
  <w:num w:numId="4" w16cid:durableId="780613109">
    <w:abstractNumId w:val="3"/>
  </w:num>
  <w:num w:numId="5" w16cid:durableId="2045015886">
    <w:abstractNumId w:val="4"/>
  </w:num>
  <w:num w:numId="6" w16cid:durableId="485587798">
    <w:abstractNumId w:val="5"/>
  </w:num>
  <w:num w:numId="7" w16cid:durableId="2086218250">
    <w:abstractNumId w:val="6"/>
  </w:num>
  <w:num w:numId="8" w16cid:durableId="1750809821">
    <w:abstractNumId w:val="7"/>
  </w:num>
  <w:num w:numId="9" w16cid:durableId="2028629277">
    <w:abstractNumId w:val="8"/>
  </w:num>
  <w:num w:numId="10" w16cid:durableId="392587500">
    <w:abstractNumId w:val="9"/>
  </w:num>
  <w:num w:numId="11" w16cid:durableId="2139952711">
    <w:abstractNumId w:val="10"/>
  </w:num>
  <w:num w:numId="12" w16cid:durableId="891815924">
    <w:abstractNumId w:val="11"/>
  </w:num>
  <w:num w:numId="13" w16cid:durableId="1841041112">
    <w:abstractNumId w:val="12"/>
  </w:num>
  <w:num w:numId="14" w16cid:durableId="808937980">
    <w:abstractNumId w:val="13"/>
  </w:num>
  <w:num w:numId="15" w16cid:durableId="376128094">
    <w:abstractNumId w:val="14"/>
  </w:num>
  <w:num w:numId="16" w16cid:durableId="1791972749">
    <w:abstractNumId w:val="15"/>
  </w:num>
  <w:num w:numId="17" w16cid:durableId="89129042">
    <w:abstractNumId w:val="16"/>
  </w:num>
  <w:num w:numId="18" w16cid:durableId="4022919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98163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97650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061398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17605939">
    <w:abstractNumId w:val="17"/>
  </w:num>
  <w:num w:numId="23" w16cid:durableId="2118402797">
    <w:abstractNumId w:val="21"/>
  </w:num>
  <w:num w:numId="24" w16cid:durableId="894269192">
    <w:abstractNumId w:val="20"/>
  </w:num>
  <w:num w:numId="25" w16cid:durableId="200855545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74A"/>
    <w:rsid w:val="00035D5B"/>
    <w:rsid w:val="00065DE4"/>
    <w:rsid w:val="0007255B"/>
    <w:rsid w:val="000A01D6"/>
    <w:rsid w:val="000C2891"/>
    <w:rsid w:val="000D0F15"/>
    <w:rsid w:val="000F3F3E"/>
    <w:rsid w:val="00136BC4"/>
    <w:rsid w:val="0014110C"/>
    <w:rsid w:val="001441A4"/>
    <w:rsid w:val="001B3943"/>
    <w:rsid w:val="001C62FF"/>
    <w:rsid w:val="001E4500"/>
    <w:rsid w:val="001F1CFE"/>
    <w:rsid w:val="00200CF0"/>
    <w:rsid w:val="0022227C"/>
    <w:rsid w:val="002253DF"/>
    <w:rsid w:val="00241A6A"/>
    <w:rsid w:val="00247CAA"/>
    <w:rsid w:val="002550D9"/>
    <w:rsid w:val="00261FEE"/>
    <w:rsid w:val="00273CFF"/>
    <w:rsid w:val="002A3A98"/>
    <w:rsid w:val="002C6EE8"/>
    <w:rsid w:val="002D734F"/>
    <w:rsid w:val="002E20FD"/>
    <w:rsid w:val="002F0295"/>
    <w:rsid w:val="003379E4"/>
    <w:rsid w:val="00345AE8"/>
    <w:rsid w:val="00352B02"/>
    <w:rsid w:val="00360F8D"/>
    <w:rsid w:val="003A13A7"/>
    <w:rsid w:val="003C1203"/>
    <w:rsid w:val="003C3EF6"/>
    <w:rsid w:val="00464F30"/>
    <w:rsid w:val="00467E10"/>
    <w:rsid w:val="004B67CD"/>
    <w:rsid w:val="004E32EE"/>
    <w:rsid w:val="0051039D"/>
    <w:rsid w:val="00537408"/>
    <w:rsid w:val="005553E5"/>
    <w:rsid w:val="0060729F"/>
    <w:rsid w:val="006548E4"/>
    <w:rsid w:val="00677F31"/>
    <w:rsid w:val="006C7734"/>
    <w:rsid w:val="0070495A"/>
    <w:rsid w:val="00733098"/>
    <w:rsid w:val="00775571"/>
    <w:rsid w:val="007769E2"/>
    <w:rsid w:val="007F0C03"/>
    <w:rsid w:val="00827B08"/>
    <w:rsid w:val="008938D6"/>
    <w:rsid w:val="008A18D7"/>
    <w:rsid w:val="008C6291"/>
    <w:rsid w:val="0090744E"/>
    <w:rsid w:val="0093716F"/>
    <w:rsid w:val="009463BE"/>
    <w:rsid w:val="00955C05"/>
    <w:rsid w:val="009D7BA5"/>
    <w:rsid w:val="009E0A8F"/>
    <w:rsid w:val="00A60DC1"/>
    <w:rsid w:val="00A806F4"/>
    <w:rsid w:val="00A864A2"/>
    <w:rsid w:val="00AA07E0"/>
    <w:rsid w:val="00AD6155"/>
    <w:rsid w:val="00AF06E8"/>
    <w:rsid w:val="00AF49CE"/>
    <w:rsid w:val="00B11214"/>
    <w:rsid w:val="00B3074A"/>
    <w:rsid w:val="00B342EA"/>
    <w:rsid w:val="00B35447"/>
    <w:rsid w:val="00B370B3"/>
    <w:rsid w:val="00B767A2"/>
    <w:rsid w:val="00B96426"/>
    <w:rsid w:val="00BA79BA"/>
    <w:rsid w:val="00BC37C8"/>
    <w:rsid w:val="00BD2AF4"/>
    <w:rsid w:val="00BD7AED"/>
    <w:rsid w:val="00C4197F"/>
    <w:rsid w:val="00C55F79"/>
    <w:rsid w:val="00C5688F"/>
    <w:rsid w:val="00C62A84"/>
    <w:rsid w:val="00C66279"/>
    <w:rsid w:val="00CE2DBB"/>
    <w:rsid w:val="00CF4DEE"/>
    <w:rsid w:val="00D16DE2"/>
    <w:rsid w:val="00D22C7D"/>
    <w:rsid w:val="00DA5FC7"/>
    <w:rsid w:val="00DB35A2"/>
    <w:rsid w:val="00E06D49"/>
    <w:rsid w:val="00E2422A"/>
    <w:rsid w:val="00E34DE9"/>
    <w:rsid w:val="00E50639"/>
    <w:rsid w:val="00E51D73"/>
    <w:rsid w:val="00E857DF"/>
    <w:rsid w:val="00EA315A"/>
    <w:rsid w:val="00ED0FB5"/>
    <w:rsid w:val="00F210F2"/>
    <w:rsid w:val="00F240F2"/>
    <w:rsid w:val="00F939EA"/>
    <w:rsid w:val="00F965BC"/>
    <w:rsid w:val="00FB6A73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46EC"/>
  <w15:docId w15:val="{42059037-1459-344B-9EF8-9E775DA4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074A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2">
    <w:name w:val="heading 2"/>
    <w:basedOn w:val="11"/>
    <w:next w:val="a0"/>
    <w:link w:val="20"/>
    <w:qFormat/>
    <w:rsid w:val="00B3074A"/>
    <w:pPr>
      <w:numPr>
        <w:ilvl w:val="1"/>
        <w:numId w:val="1"/>
      </w:numPr>
      <w:spacing w:before="200" w:after="120"/>
      <w:outlineLvl w:val="1"/>
    </w:pPr>
    <w:rPr>
      <w:szCs w:val="32"/>
    </w:rPr>
  </w:style>
  <w:style w:type="paragraph" w:styleId="3">
    <w:name w:val="heading 3"/>
    <w:basedOn w:val="11"/>
    <w:next w:val="a0"/>
    <w:link w:val="30"/>
    <w:qFormat/>
    <w:rsid w:val="00B3074A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rsid w:val="00B3074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20">
    <w:name w:val="Заглавие 2 Знак"/>
    <w:basedOn w:val="a1"/>
    <w:link w:val="2"/>
    <w:rsid w:val="00B3074A"/>
    <w:rPr>
      <w:rFonts w:ascii="Times New Roman" w:eastAsia="Times New Roman" w:hAnsi="Times New Roman" w:cs="Times New Roman"/>
      <w:b/>
      <w:bCs/>
      <w:sz w:val="32"/>
      <w:szCs w:val="32"/>
      <w:lang w:eastAsia="zh-CN"/>
    </w:rPr>
  </w:style>
  <w:style w:type="character" w:customStyle="1" w:styleId="30">
    <w:name w:val="Заглавие 3 Знак"/>
    <w:basedOn w:val="a1"/>
    <w:link w:val="3"/>
    <w:rsid w:val="00B3074A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numbering" w:customStyle="1" w:styleId="12">
    <w:name w:val="Без списък1"/>
    <w:next w:val="a3"/>
    <w:uiPriority w:val="99"/>
    <w:semiHidden/>
    <w:unhideWhenUsed/>
    <w:rsid w:val="00B3074A"/>
  </w:style>
  <w:style w:type="character" w:customStyle="1" w:styleId="WW8Num1z0">
    <w:name w:val="WW8Num1z0"/>
    <w:rsid w:val="00B3074A"/>
  </w:style>
  <w:style w:type="character" w:customStyle="1" w:styleId="WW8Num1z1">
    <w:name w:val="WW8Num1z1"/>
    <w:rsid w:val="00B3074A"/>
  </w:style>
  <w:style w:type="character" w:customStyle="1" w:styleId="WW8Num1z2">
    <w:name w:val="WW8Num1z2"/>
    <w:rsid w:val="00B3074A"/>
  </w:style>
  <w:style w:type="character" w:customStyle="1" w:styleId="WW8Num1z3">
    <w:name w:val="WW8Num1z3"/>
    <w:rsid w:val="00B3074A"/>
  </w:style>
  <w:style w:type="character" w:customStyle="1" w:styleId="WW8Num1z4">
    <w:name w:val="WW8Num1z4"/>
    <w:rsid w:val="00B3074A"/>
  </w:style>
  <w:style w:type="character" w:customStyle="1" w:styleId="WW8Num1z5">
    <w:name w:val="WW8Num1z5"/>
    <w:rsid w:val="00B3074A"/>
  </w:style>
  <w:style w:type="character" w:customStyle="1" w:styleId="WW8Num1z6">
    <w:name w:val="WW8Num1z6"/>
    <w:rsid w:val="00B3074A"/>
  </w:style>
  <w:style w:type="character" w:customStyle="1" w:styleId="WW8Num1z7">
    <w:name w:val="WW8Num1z7"/>
    <w:rsid w:val="00B3074A"/>
  </w:style>
  <w:style w:type="character" w:customStyle="1" w:styleId="WW8Num1z8">
    <w:name w:val="WW8Num1z8"/>
    <w:rsid w:val="00B3074A"/>
  </w:style>
  <w:style w:type="character" w:customStyle="1" w:styleId="WW8Num2z0">
    <w:name w:val="WW8Num2z0"/>
    <w:rsid w:val="00B3074A"/>
    <w:rPr>
      <w:rFonts w:ascii="Wingdings" w:hAnsi="Wingdings" w:cs="Wingdings" w:hint="default"/>
    </w:rPr>
  </w:style>
  <w:style w:type="character" w:customStyle="1" w:styleId="WW8Num3z0">
    <w:name w:val="WW8Num3z0"/>
    <w:rsid w:val="00B3074A"/>
    <w:rPr>
      <w:rFonts w:ascii="Wingdings" w:hAnsi="Wingdings" w:cs="Wingdings" w:hint="default"/>
    </w:rPr>
  </w:style>
  <w:style w:type="character" w:customStyle="1" w:styleId="WW8Num4z0">
    <w:name w:val="WW8Num4z0"/>
    <w:rsid w:val="00B3074A"/>
    <w:rPr>
      <w:rFonts w:ascii="Wingdings" w:hAnsi="Wingdings" w:cs="Wingdings" w:hint="default"/>
    </w:rPr>
  </w:style>
  <w:style w:type="character" w:customStyle="1" w:styleId="WW8Num5z0">
    <w:name w:val="WW8Num5z0"/>
    <w:rsid w:val="00B3074A"/>
    <w:rPr>
      <w:rFonts w:ascii="Symbol" w:hAnsi="Symbol" w:cs="Symbol" w:hint="default"/>
      <w:lang w:val="ru-RU"/>
    </w:rPr>
  </w:style>
  <w:style w:type="character" w:customStyle="1" w:styleId="WW8Num6z0">
    <w:name w:val="WW8Num6z0"/>
    <w:rsid w:val="00B3074A"/>
    <w:rPr>
      <w:rFonts w:ascii="Wingdings" w:hAnsi="Wingdings" w:cs="Wingdings" w:hint="default"/>
      <w:lang w:val="ru-RU"/>
    </w:rPr>
  </w:style>
  <w:style w:type="character" w:customStyle="1" w:styleId="WW8Num7z0">
    <w:name w:val="WW8Num7z0"/>
    <w:rsid w:val="00B3074A"/>
    <w:rPr>
      <w:rFonts w:hint="default"/>
    </w:rPr>
  </w:style>
  <w:style w:type="character" w:customStyle="1" w:styleId="WW8Num8z0">
    <w:name w:val="WW8Num8z0"/>
    <w:rsid w:val="00B3074A"/>
    <w:rPr>
      <w:rFonts w:ascii="Wingdings" w:hAnsi="Wingdings" w:cs="Wingdings" w:hint="default"/>
      <w:lang w:val="ru-RU"/>
    </w:rPr>
  </w:style>
  <w:style w:type="character" w:customStyle="1" w:styleId="WW8Num9z0">
    <w:name w:val="WW8Num9z0"/>
    <w:rsid w:val="00B3074A"/>
    <w:rPr>
      <w:rFonts w:ascii="Wingdings" w:hAnsi="Wingdings" w:cs="Wingdings" w:hint="default"/>
      <w:sz w:val="28"/>
      <w:szCs w:val="28"/>
      <w:lang w:val="ru-RU"/>
    </w:rPr>
  </w:style>
  <w:style w:type="character" w:customStyle="1" w:styleId="WW8Num10z0">
    <w:name w:val="WW8Num10z0"/>
    <w:rsid w:val="00B3074A"/>
    <w:rPr>
      <w:rFonts w:ascii="Wingdings" w:hAnsi="Wingdings" w:cs="Wingdings" w:hint="default"/>
      <w:lang w:val="ru-RU"/>
    </w:rPr>
  </w:style>
  <w:style w:type="character" w:customStyle="1" w:styleId="WW8Num11z0">
    <w:name w:val="WW8Num11z0"/>
    <w:rsid w:val="00B3074A"/>
    <w:rPr>
      <w:rFonts w:ascii="Times New Roman" w:hAnsi="Times New Roman" w:cs="Times New Roman" w:hint="default"/>
    </w:rPr>
  </w:style>
  <w:style w:type="character" w:customStyle="1" w:styleId="WW8Num12z0">
    <w:name w:val="WW8Num12z0"/>
    <w:rsid w:val="00B3074A"/>
    <w:rPr>
      <w:rFonts w:ascii="Wingdings" w:hAnsi="Wingdings" w:cs="Wingdings" w:hint="default"/>
    </w:rPr>
  </w:style>
  <w:style w:type="character" w:customStyle="1" w:styleId="WW8Num13z0">
    <w:name w:val="WW8Num13z0"/>
    <w:rsid w:val="00B3074A"/>
    <w:rPr>
      <w:rFonts w:ascii="Wingdings" w:hAnsi="Wingdings" w:cs="Wingdings" w:hint="default"/>
    </w:rPr>
  </w:style>
  <w:style w:type="character" w:customStyle="1" w:styleId="WW8Num14z0">
    <w:name w:val="WW8Num14z0"/>
    <w:rsid w:val="00B3074A"/>
  </w:style>
  <w:style w:type="character" w:customStyle="1" w:styleId="WW8Num14z1">
    <w:name w:val="WW8Num14z1"/>
    <w:rsid w:val="00B3074A"/>
  </w:style>
  <w:style w:type="character" w:customStyle="1" w:styleId="WW8Num14z2">
    <w:name w:val="WW8Num14z2"/>
    <w:rsid w:val="00B3074A"/>
  </w:style>
  <w:style w:type="character" w:customStyle="1" w:styleId="WW8Num14z3">
    <w:name w:val="WW8Num14z3"/>
    <w:rsid w:val="00B3074A"/>
  </w:style>
  <w:style w:type="character" w:customStyle="1" w:styleId="WW8Num14z4">
    <w:name w:val="WW8Num14z4"/>
    <w:rsid w:val="00B3074A"/>
  </w:style>
  <w:style w:type="character" w:customStyle="1" w:styleId="WW8Num14z5">
    <w:name w:val="WW8Num14z5"/>
    <w:rsid w:val="00B3074A"/>
  </w:style>
  <w:style w:type="character" w:customStyle="1" w:styleId="WW8Num14z6">
    <w:name w:val="WW8Num14z6"/>
    <w:rsid w:val="00B3074A"/>
  </w:style>
  <w:style w:type="character" w:customStyle="1" w:styleId="WW8Num14z7">
    <w:name w:val="WW8Num14z7"/>
    <w:rsid w:val="00B3074A"/>
  </w:style>
  <w:style w:type="character" w:customStyle="1" w:styleId="WW8Num14z8">
    <w:name w:val="WW8Num14z8"/>
    <w:rsid w:val="00B3074A"/>
  </w:style>
  <w:style w:type="character" w:customStyle="1" w:styleId="WW8Num15z0">
    <w:name w:val="WW8Num15z0"/>
    <w:rsid w:val="00B3074A"/>
  </w:style>
  <w:style w:type="character" w:customStyle="1" w:styleId="WW8Num15z1">
    <w:name w:val="WW8Num15z1"/>
    <w:rsid w:val="00B3074A"/>
  </w:style>
  <w:style w:type="character" w:customStyle="1" w:styleId="WW8Num15z2">
    <w:name w:val="WW8Num15z2"/>
    <w:rsid w:val="00B3074A"/>
  </w:style>
  <w:style w:type="character" w:customStyle="1" w:styleId="WW8Num15z3">
    <w:name w:val="WW8Num15z3"/>
    <w:rsid w:val="00B3074A"/>
  </w:style>
  <w:style w:type="character" w:customStyle="1" w:styleId="WW8Num15z4">
    <w:name w:val="WW8Num15z4"/>
    <w:rsid w:val="00B3074A"/>
  </w:style>
  <w:style w:type="character" w:customStyle="1" w:styleId="WW8Num15z5">
    <w:name w:val="WW8Num15z5"/>
    <w:rsid w:val="00B3074A"/>
  </w:style>
  <w:style w:type="character" w:customStyle="1" w:styleId="WW8Num15z6">
    <w:name w:val="WW8Num15z6"/>
    <w:rsid w:val="00B3074A"/>
  </w:style>
  <w:style w:type="character" w:customStyle="1" w:styleId="WW8Num15z7">
    <w:name w:val="WW8Num15z7"/>
    <w:rsid w:val="00B3074A"/>
  </w:style>
  <w:style w:type="character" w:customStyle="1" w:styleId="WW8Num15z8">
    <w:name w:val="WW8Num15z8"/>
    <w:rsid w:val="00B3074A"/>
  </w:style>
  <w:style w:type="character" w:customStyle="1" w:styleId="WW8Num16z0">
    <w:name w:val="WW8Num16z0"/>
    <w:rsid w:val="00B3074A"/>
  </w:style>
  <w:style w:type="character" w:customStyle="1" w:styleId="WW8Num16z1">
    <w:name w:val="WW8Num16z1"/>
    <w:rsid w:val="00B3074A"/>
  </w:style>
  <w:style w:type="character" w:customStyle="1" w:styleId="WW8Num16z2">
    <w:name w:val="WW8Num16z2"/>
    <w:rsid w:val="00B3074A"/>
  </w:style>
  <w:style w:type="character" w:customStyle="1" w:styleId="WW8Num16z3">
    <w:name w:val="WW8Num16z3"/>
    <w:rsid w:val="00B3074A"/>
  </w:style>
  <w:style w:type="character" w:customStyle="1" w:styleId="WW8Num16z4">
    <w:name w:val="WW8Num16z4"/>
    <w:rsid w:val="00B3074A"/>
  </w:style>
  <w:style w:type="character" w:customStyle="1" w:styleId="WW8Num16z5">
    <w:name w:val="WW8Num16z5"/>
    <w:rsid w:val="00B3074A"/>
  </w:style>
  <w:style w:type="character" w:customStyle="1" w:styleId="WW8Num16z6">
    <w:name w:val="WW8Num16z6"/>
    <w:rsid w:val="00B3074A"/>
  </w:style>
  <w:style w:type="character" w:customStyle="1" w:styleId="WW8Num16z7">
    <w:name w:val="WW8Num16z7"/>
    <w:rsid w:val="00B3074A"/>
  </w:style>
  <w:style w:type="character" w:customStyle="1" w:styleId="WW8Num16z8">
    <w:name w:val="WW8Num16z8"/>
    <w:rsid w:val="00B3074A"/>
  </w:style>
  <w:style w:type="character" w:customStyle="1" w:styleId="WW8Num17z0">
    <w:name w:val="WW8Num17z0"/>
    <w:rsid w:val="00B3074A"/>
  </w:style>
  <w:style w:type="character" w:customStyle="1" w:styleId="WW8Num17z1">
    <w:name w:val="WW8Num17z1"/>
    <w:rsid w:val="00B3074A"/>
  </w:style>
  <w:style w:type="character" w:customStyle="1" w:styleId="WW8Num17z2">
    <w:name w:val="WW8Num17z2"/>
    <w:rsid w:val="00B3074A"/>
  </w:style>
  <w:style w:type="character" w:customStyle="1" w:styleId="WW8Num17z3">
    <w:name w:val="WW8Num17z3"/>
    <w:rsid w:val="00B3074A"/>
  </w:style>
  <w:style w:type="character" w:customStyle="1" w:styleId="WW8Num17z4">
    <w:name w:val="WW8Num17z4"/>
    <w:rsid w:val="00B3074A"/>
  </w:style>
  <w:style w:type="character" w:customStyle="1" w:styleId="WW8Num17z5">
    <w:name w:val="WW8Num17z5"/>
    <w:rsid w:val="00B3074A"/>
  </w:style>
  <w:style w:type="character" w:customStyle="1" w:styleId="WW8Num17z6">
    <w:name w:val="WW8Num17z6"/>
    <w:rsid w:val="00B3074A"/>
  </w:style>
  <w:style w:type="character" w:customStyle="1" w:styleId="WW8Num17z7">
    <w:name w:val="WW8Num17z7"/>
    <w:rsid w:val="00B3074A"/>
  </w:style>
  <w:style w:type="character" w:customStyle="1" w:styleId="WW8Num17z8">
    <w:name w:val="WW8Num17z8"/>
    <w:rsid w:val="00B3074A"/>
  </w:style>
  <w:style w:type="character" w:customStyle="1" w:styleId="WW8Num7z1">
    <w:name w:val="WW8Num7z1"/>
    <w:rsid w:val="00B3074A"/>
  </w:style>
  <w:style w:type="character" w:customStyle="1" w:styleId="WW8Num7z2">
    <w:name w:val="WW8Num7z2"/>
    <w:rsid w:val="00B3074A"/>
  </w:style>
  <w:style w:type="character" w:customStyle="1" w:styleId="WW8Num7z3">
    <w:name w:val="WW8Num7z3"/>
    <w:rsid w:val="00B3074A"/>
  </w:style>
  <w:style w:type="character" w:customStyle="1" w:styleId="WW8Num7z4">
    <w:name w:val="WW8Num7z4"/>
    <w:rsid w:val="00B3074A"/>
  </w:style>
  <w:style w:type="character" w:customStyle="1" w:styleId="WW8Num7z5">
    <w:name w:val="WW8Num7z5"/>
    <w:rsid w:val="00B3074A"/>
  </w:style>
  <w:style w:type="character" w:customStyle="1" w:styleId="WW8Num7z6">
    <w:name w:val="WW8Num7z6"/>
    <w:rsid w:val="00B3074A"/>
  </w:style>
  <w:style w:type="character" w:customStyle="1" w:styleId="WW8Num7z7">
    <w:name w:val="WW8Num7z7"/>
    <w:rsid w:val="00B3074A"/>
  </w:style>
  <w:style w:type="character" w:customStyle="1" w:styleId="WW8Num7z8">
    <w:name w:val="WW8Num7z8"/>
    <w:rsid w:val="00B3074A"/>
  </w:style>
  <w:style w:type="character" w:customStyle="1" w:styleId="WW8Num8z1">
    <w:name w:val="WW8Num8z1"/>
    <w:rsid w:val="00B3074A"/>
  </w:style>
  <w:style w:type="character" w:customStyle="1" w:styleId="WW8Num8z2">
    <w:name w:val="WW8Num8z2"/>
    <w:rsid w:val="00B3074A"/>
  </w:style>
  <w:style w:type="character" w:customStyle="1" w:styleId="WW8Num8z3">
    <w:name w:val="WW8Num8z3"/>
    <w:rsid w:val="00B3074A"/>
  </w:style>
  <w:style w:type="character" w:customStyle="1" w:styleId="WW8Num8z4">
    <w:name w:val="WW8Num8z4"/>
    <w:rsid w:val="00B3074A"/>
  </w:style>
  <w:style w:type="character" w:customStyle="1" w:styleId="WW8Num8z5">
    <w:name w:val="WW8Num8z5"/>
    <w:rsid w:val="00B3074A"/>
  </w:style>
  <w:style w:type="character" w:customStyle="1" w:styleId="WW8Num8z6">
    <w:name w:val="WW8Num8z6"/>
    <w:rsid w:val="00B3074A"/>
  </w:style>
  <w:style w:type="character" w:customStyle="1" w:styleId="WW8Num8z7">
    <w:name w:val="WW8Num8z7"/>
    <w:rsid w:val="00B3074A"/>
  </w:style>
  <w:style w:type="character" w:customStyle="1" w:styleId="WW8Num8z8">
    <w:name w:val="WW8Num8z8"/>
    <w:rsid w:val="00B3074A"/>
  </w:style>
  <w:style w:type="character" w:customStyle="1" w:styleId="WW8Num18z0">
    <w:name w:val="WW8Num18z0"/>
    <w:rsid w:val="00B3074A"/>
  </w:style>
  <w:style w:type="character" w:customStyle="1" w:styleId="WW8Num18z1">
    <w:name w:val="WW8Num18z1"/>
    <w:rsid w:val="00B3074A"/>
  </w:style>
  <w:style w:type="character" w:customStyle="1" w:styleId="WW8Num18z2">
    <w:name w:val="WW8Num18z2"/>
    <w:rsid w:val="00B3074A"/>
  </w:style>
  <w:style w:type="character" w:customStyle="1" w:styleId="WW8Num18z3">
    <w:name w:val="WW8Num18z3"/>
    <w:rsid w:val="00B3074A"/>
  </w:style>
  <w:style w:type="character" w:customStyle="1" w:styleId="WW8Num18z4">
    <w:name w:val="WW8Num18z4"/>
    <w:rsid w:val="00B3074A"/>
  </w:style>
  <w:style w:type="character" w:customStyle="1" w:styleId="WW8Num18z5">
    <w:name w:val="WW8Num18z5"/>
    <w:rsid w:val="00B3074A"/>
  </w:style>
  <w:style w:type="character" w:customStyle="1" w:styleId="WW8Num18z6">
    <w:name w:val="WW8Num18z6"/>
    <w:rsid w:val="00B3074A"/>
  </w:style>
  <w:style w:type="character" w:customStyle="1" w:styleId="WW8Num18z7">
    <w:name w:val="WW8Num18z7"/>
    <w:rsid w:val="00B3074A"/>
  </w:style>
  <w:style w:type="character" w:customStyle="1" w:styleId="WW8Num18z8">
    <w:name w:val="WW8Num18z8"/>
    <w:rsid w:val="00B3074A"/>
  </w:style>
  <w:style w:type="character" w:customStyle="1" w:styleId="WW8Num19z0">
    <w:name w:val="WW8Num19z0"/>
    <w:rsid w:val="00B3074A"/>
  </w:style>
  <w:style w:type="character" w:customStyle="1" w:styleId="WW8Num19z1">
    <w:name w:val="WW8Num19z1"/>
    <w:rsid w:val="00B3074A"/>
  </w:style>
  <w:style w:type="character" w:customStyle="1" w:styleId="WW8Num19z2">
    <w:name w:val="WW8Num19z2"/>
    <w:rsid w:val="00B3074A"/>
  </w:style>
  <w:style w:type="character" w:customStyle="1" w:styleId="WW8Num19z3">
    <w:name w:val="WW8Num19z3"/>
    <w:rsid w:val="00B3074A"/>
  </w:style>
  <w:style w:type="character" w:customStyle="1" w:styleId="WW8Num19z4">
    <w:name w:val="WW8Num19z4"/>
    <w:rsid w:val="00B3074A"/>
  </w:style>
  <w:style w:type="character" w:customStyle="1" w:styleId="WW8Num19z5">
    <w:name w:val="WW8Num19z5"/>
    <w:rsid w:val="00B3074A"/>
  </w:style>
  <w:style w:type="character" w:customStyle="1" w:styleId="WW8Num19z6">
    <w:name w:val="WW8Num19z6"/>
    <w:rsid w:val="00B3074A"/>
  </w:style>
  <w:style w:type="character" w:customStyle="1" w:styleId="WW8Num19z7">
    <w:name w:val="WW8Num19z7"/>
    <w:rsid w:val="00B3074A"/>
  </w:style>
  <w:style w:type="character" w:customStyle="1" w:styleId="WW8Num19z8">
    <w:name w:val="WW8Num19z8"/>
    <w:rsid w:val="00B3074A"/>
  </w:style>
  <w:style w:type="character" w:customStyle="1" w:styleId="WW8Num20z0">
    <w:name w:val="WW8Num20z0"/>
    <w:rsid w:val="00B3074A"/>
  </w:style>
  <w:style w:type="character" w:customStyle="1" w:styleId="WW8Num20z1">
    <w:name w:val="WW8Num20z1"/>
    <w:rsid w:val="00B3074A"/>
  </w:style>
  <w:style w:type="character" w:customStyle="1" w:styleId="WW8Num20z2">
    <w:name w:val="WW8Num20z2"/>
    <w:rsid w:val="00B3074A"/>
  </w:style>
  <w:style w:type="character" w:customStyle="1" w:styleId="WW8Num20z3">
    <w:name w:val="WW8Num20z3"/>
    <w:rsid w:val="00B3074A"/>
  </w:style>
  <w:style w:type="character" w:customStyle="1" w:styleId="WW8Num20z4">
    <w:name w:val="WW8Num20z4"/>
    <w:rsid w:val="00B3074A"/>
  </w:style>
  <w:style w:type="character" w:customStyle="1" w:styleId="WW8Num20z5">
    <w:name w:val="WW8Num20z5"/>
    <w:rsid w:val="00B3074A"/>
  </w:style>
  <w:style w:type="character" w:customStyle="1" w:styleId="WW8Num20z6">
    <w:name w:val="WW8Num20z6"/>
    <w:rsid w:val="00B3074A"/>
  </w:style>
  <w:style w:type="character" w:customStyle="1" w:styleId="WW8Num20z7">
    <w:name w:val="WW8Num20z7"/>
    <w:rsid w:val="00B3074A"/>
  </w:style>
  <w:style w:type="character" w:customStyle="1" w:styleId="WW8Num20z8">
    <w:name w:val="WW8Num20z8"/>
    <w:rsid w:val="00B3074A"/>
  </w:style>
  <w:style w:type="character" w:customStyle="1" w:styleId="WW8Num21z0">
    <w:name w:val="WW8Num21z0"/>
    <w:rsid w:val="00B3074A"/>
  </w:style>
  <w:style w:type="character" w:customStyle="1" w:styleId="WW8Num21z1">
    <w:name w:val="WW8Num21z1"/>
    <w:rsid w:val="00B3074A"/>
  </w:style>
  <w:style w:type="character" w:customStyle="1" w:styleId="WW8Num21z2">
    <w:name w:val="WW8Num21z2"/>
    <w:rsid w:val="00B3074A"/>
  </w:style>
  <w:style w:type="character" w:customStyle="1" w:styleId="WW8Num21z3">
    <w:name w:val="WW8Num21z3"/>
    <w:rsid w:val="00B3074A"/>
  </w:style>
  <w:style w:type="character" w:customStyle="1" w:styleId="WW8Num21z4">
    <w:name w:val="WW8Num21z4"/>
    <w:rsid w:val="00B3074A"/>
  </w:style>
  <w:style w:type="character" w:customStyle="1" w:styleId="WW8Num21z5">
    <w:name w:val="WW8Num21z5"/>
    <w:rsid w:val="00B3074A"/>
  </w:style>
  <w:style w:type="character" w:customStyle="1" w:styleId="WW8Num21z6">
    <w:name w:val="WW8Num21z6"/>
    <w:rsid w:val="00B3074A"/>
  </w:style>
  <w:style w:type="character" w:customStyle="1" w:styleId="WW8Num21z7">
    <w:name w:val="WW8Num21z7"/>
    <w:rsid w:val="00B3074A"/>
  </w:style>
  <w:style w:type="character" w:customStyle="1" w:styleId="WW8Num21z8">
    <w:name w:val="WW8Num21z8"/>
    <w:rsid w:val="00B3074A"/>
  </w:style>
  <w:style w:type="character" w:customStyle="1" w:styleId="WW8Num2z1">
    <w:name w:val="WW8Num2z1"/>
    <w:rsid w:val="00B3074A"/>
    <w:rPr>
      <w:rFonts w:ascii="Courier New" w:hAnsi="Courier New" w:cs="Courier New" w:hint="default"/>
    </w:rPr>
  </w:style>
  <w:style w:type="character" w:customStyle="1" w:styleId="WW8Num2z3">
    <w:name w:val="WW8Num2z3"/>
    <w:rsid w:val="00B3074A"/>
    <w:rPr>
      <w:rFonts w:ascii="Symbol" w:hAnsi="Symbol" w:cs="Symbol" w:hint="default"/>
    </w:rPr>
  </w:style>
  <w:style w:type="character" w:customStyle="1" w:styleId="WW8Num3z1">
    <w:name w:val="WW8Num3z1"/>
    <w:rsid w:val="00B3074A"/>
    <w:rPr>
      <w:rFonts w:ascii="Courier New" w:hAnsi="Courier New" w:cs="Courier New" w:hint="default"/>
    </w:rPr>
  </w:style>
  <w:style w:type="character" w:customStyle="1" w:styleId="WW8Num3z3">
    <w:name w:val="WW8Num3z3"/>
    <w:rsid w:val="00B3074A"/>
    <w:rPr>
      <w:rFonts w:ascii="Symbol" w:hAnsi="Symbol" w:cs="Symbol" w:hint="default"/>
    </w:rPr>
  </w:style>
  <w:style w:type="character" w:customStyle="1" w:styleId="WW8Num4z1">
    <w:name w:val="WW8Num4z1"/>
    <w:rsid w:val="00B3074A"/>
    <w:rPr>
      <w:rFonts w:ascii="Courier New" w:hAnsi="Courier New" w:cs="Courier New" w:hint="default"/>
    </w:rPr>
  </w:style>
  <w:style w:type="character" w:customStyle="1" w:styleId="WW8Num4z2">
    <w:name w:val="WW8Num4z2"/>
    <w:rsid w:val="00B3074A"/>
    <w:rPr>
      <w:rFonts w:ascii="Wingdings" w:hAnsi="Wingdings" w:cs="Wingdings" w:hint="default"/>
    </w:rPr>
  </w:style>
  <w:style w:type="character" w:customStyle="1" w:styleId="WW8Num5z1">
    <w:name w:val="WW8Num5z1"/>
    <w:rsid w:val="00B3074A"/>
    <w:rPr>
      <w:rFonts w:ascii="Courier New" w:hAnsi="Courier New" w:cs="Courier New" w:hint="default"/>
    </w:rPr>
  </w:style>
  <w:style w:type="character" w:customStyle="1" w:styleId="WW8Num5z3">
    <w:name w:val="WW8Num5z3"/>
    <w:rsid w:val="00B3074A"/>
    <w:rPr>
      <w:rFonts w:ascii="Symbol" w:hAnsi="Symbol" w:cs="Symbol" w:hint="default"/>
    </w:rPr>
  </w:style>
  <w:style w:type="character" w:customStyle="1" w:styleId="WW8Num6z1">
    <w:name w:val="WW8Num6z1"/>
    <w:rsid w:val="00B3074A"/>
  </w:style>
  <w:style w:type="character" w:customStyle="1" w:styleId="WW8Num6z2">
    <w:name w:val="WW8Num6z2"/>
    <w:rsid w:val="00B3074A"/>
  </w:style>
  <w:style w:type="character" w:customStyle="1" w:styleId="WW8Num6z3">
    <w:name w:val="WW8Num6z3"/>
    <w:rsid w:val="00B3074A"/>
  </w:style>
  <w:style w:type="character" w:customStyle="1" w:styleId="WW8Num6z4">
    <w:name w:val="WW8Num6z4"/>
    <w:rsid w:val="00B3074A"/>
  </w:style>
  <w:style w:type="character" w:customStyle="1" w:styleId="WW8Num6z5">
    <w:name w:val="WW8Num6z5"/>
    <w:rsid w:val="00B3074A"/>
  </w:style>
  <w:style w:type="character" w:customStyle="1" w:styleId="WW8Num6z6">
    <w:name w:val="WW8Num6z6"/>
    <w:rsid w:val="00B3074A"/>
  </w:style>
  <w:style w:type="character" w:customStyle="1" w:styleId="WW8Num6z7">
    <w:name w:val="WW8Num6z7"/>
    <w:rsid w:val="00B3074A"/>
  </w:style>
  <w:style w:type="character" w:customStyle="1" w:styleId="WW8Num6z8">
    <w:name w:val="WW8Num6z8"/>
    <w:rsid w:val="00B3074A"/>
  </w:style>
  <w:style w:type="character" w:customStyle="1" w:styleId="WW8Num9z1">
    <w:name w:val="WW8Num9z1"/>
    <w:rsid w:val="00B3074A"/>
    <w:rPr>
      <w:rFonts w:ascii="Courier New" w:hAnsi="Courier New" w:cs="Courier New" w:hint="default"/>
    </w:rPr>
  </w:style>
  <w:style w:type="character" w:customStyle="1" w:styleId="WW8Num9z3">
    <w:name w:val="WW8Num9z3"/>
    <w:rsid w:val="00B3074A"/>
    <w:rPr>
      <w:rFonts w:ascii="Symbol" w:hAnsi="Symbol" w:cs="Symbol" w:hint="default"/>
    </w:rPr>
  </w:style>
  <w:style w:type="character" w:customStyle="1" w:styleId="WW8Num11z1">
    <w:name w:val="WW8Num11z1"/>
    <w:rsid w:val="00B3074A"/>
    <w:rPr>
      <w:rFonts w:ascii="Courier New" w:hAnsi="Courier New" w:cs="Courier New" w:hint="default"/>
    </w:rPr>
  </w:style>
  <w:style w:type="character" w:customStyle="1" w:styleId="WW8Num11z3">
    <w:name w:val="WW8Num11z3"/>
    <w:rsid w:val="00B3074A"/>
    <w:rPr>
      <w:rFonts w:ascii="Symbol" w:hAnsi="Symbol" w:cs="Symbol" w:hint="default"/>
    </w:rPr>
  </w:style>
  <w:style w:type="character" w:customStyle="1" w:styleId="WW8Num12z1">
    <w:name w:val="WW8Num12z1"/>
    <w:rsid w:val="00B3074A"/>
    <w:rPr>
      <w:rFonts w:ascii="Courier New" w:hAnsi="Courier New" w:cs="Courier New" w:hint="default"/>
    </w:rPr>
  </w:style>
  <w:style w:type="character" w:customStyle="1" w:styleId="WW8Num12z2">
    <w:name w:val="WW8Num12z2"/>
    <w:rsid w:val="00B3074A"/>
    <w:rPr>
      <w:rFonts w:ascii="Wingdings" w:hAnsi="Wingdings" w:cs="Wingdings" w:hint="default"/>
    </w:rPr>
  </w:style>
  <w:style w:type="character" w:customStyle="1" w:styleId="WW8Num12z3">
    <w:name w:val="WW8Num12z3"/>
    <w:rsid w:val="00B3074A"/>
    <w:rPr>
      <w:rFonts w:ascii="Symbol" w:hAnsi="Symbol" w:cs="Symbol" w:hint="default"/>
    </w:rPr>
  </w:style>
  <w:style w:type="character" w:customStyle="1" w:styleId="WW8Num13z1">
    <w:name w:val="WW8Num13z1"/>
    <w:rsid w:val="00B3074A"/>
  </w:style>
  <w:style w:type="character" w:customStyle="1" w:styleId="WW8Num13z2">
    <w:name w:val="WW8Num13z2"/>
    <w:rsid w:val="00B3074A"/>
  </w:style>
  <w:style w:type="character" w:customStyle="1" w:styleId="WW8Num13z3">
    <w:name w:val="WW8Num13z3"/>
    <w:rsid w:val="00B3074A"/>
  </w:style>
  <w:style w:type="character" w:customStyle="1" w:styleId="WW8Num13z4">
    <w:name w:val="WW8Num13z4"/>
    <w:rsid w:val="00B3074A"/>
  </w:style>
  <w:style w:type="character" w:customStyle="1" w:styleId="WW8Num13z5">
    <w:name w:val="WW8Num13z5"/>
    <w:rsid w:val="00B3074A"/>
  </w:style>
  <w:style w:type="character" w:customStyle="1" w:styleId="WW8Num13z6">
    <w:name w:val="WW8Num13z6"/>
    <w:rsid w:val="00B3074A"/>
  </w:style>
  <w:style w:type="character" w:customStyle="1" w:styleId="WW8Num13z7">
    <w:name w:val="WW8Num13z7"/>
    <w:rsid w:val="00B3074A"/>
  </w:style>
  <w:style w:type="character" w:customStyle="1" w:styleId="WW8Num13z8">
    <w:name w:val="WW8Num13z8"/>
    <w:rsid w:val="00B3074A"/>
  </w:style>
  <w:style w:type="character" w:customStyle="1" w:styleId="13">
    <w:name w:val="Шрифт на абзаца по подразбиране1"/>
    <w:rsid w:val="00B3074A"/>
  </w:style>
  <w:style w:type="character" w:styleId="a4">
    <w:name w:val="Strong"/>
    <w:qFormat/>
    <w:rsid w:val="00B3074A"/>
    <w:rPr>
      <w:b/>
      <w:bCs/>
    </w:rPr>
  </w:style>
  <w:style w:type="character" w:customStyle="1" w:styleId="apple-converted-space">
    <w:name w:val="apple-converted-space"/>
    <w:basedOn w:val="13"/>
    <w:rsid w:val="00B3074A"/>
  </w:style>
  <w:style w:type="character" w:styleId="a5">
    <w:name w:val="Emphasis"/>
    <w:qFormat/>
    <w:rsid w:val="00B3074A"/>
    <w:rPr>
      <w:i/>
      <w:iCs/>
    </w:rPr>
  </w:style>
  <w:style w:type="paragraph" w:customStyle="1" w:styleId="11">
    <w:name w:val="Заглавие1"/>
    <w:basedOn w:val="a"/>
    <w:next w:val="a0"/>
    <w:rsid w:val="00B3074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styleId="a0">
    <w:name w:val="Body Text"/>
    <w:basedOn w:val="a"/>
    <w:link w:val="a6"/>
    <w:rsid w:val="00B3074A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a6">
    <w:name w:val="Основен текст Знак"/>
    <w:basedOn w:val="a1"/>
    <w:link w:val="a0"/>
    <w:rsid w:val="00B3074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7">
    <w:name w:val="List"/>
    <w:basedOn w:val="a0"/>
    <w:rsid w:val="00B3074A"/>
    <w:rPr>
      <w:rFonts w:cs="Arial"/>
    </w:rPr>
  </w:style>
  <w:style w:type="paragraph" w:styleId="a8">
    <w:name w:val="caption"/>
    <w:basedOn w:val="a"/>
    <w:qFormat/>
    <w:rsid w:val="00B3074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val="en-GB" w:eastAsia="zh-CN"/>
    </w:rPr>
  </w:style>
  <w:style w:type="paragraph" w:customStyle="1" w:styleId="a9">
    <w:name w:val="Указател"/>
    <w:basedOn w:val="a"/>
    <w:rsid w:val="00B3074A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4"/>
      <w:lang w:val="en-GB" w:eastAsia="zh-CN"/>
    </w:rPr>
  </w:style>
  <w:style w:type="paragraph" w:styleId="aa">
    <w:name w:val="Balloon Text"/>
    <w:basedOn w:val="a"/>
    <w:link w:val="ab"/>
    <w:rsid w:val="00B3074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en-GB" w:eastAsia="zh-CN"/>
    </w:rPr>
  </w:style>
  <w:style w:type="character" w:customStyle="1" w:styleId="ab">
    <w:name w:val="Изнесен текст Знак"/>
    <w:basedOn w:val="a1"/>
    <w:link w:val="aa"/>
    <w:rsid w:val="00B3074A"/>
    <w:rPr>
      <w:rFonts w:ascii="Tahoma" w:eastAsia="Times New Roman" w:hAnsi="Tahoma" w:cs="Tahoma"/>
      <w:sz w:val="16"/>
      <w:szCs w:val="16"/>
      <w:lang w:val="en-GB" w:eastAsia="zh-CN"/>
    </w:rPr>
  </w:style>
  <w:style w:type="paragraph" w:styleId="ac">
    <w:name w:val="Normal (Web)"/>
    <w:basedOn w:val="a"/>
    <w:rsid w:val="00B3074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010Basictxt">
    <w:name w:val="2010_Basic txt"/>
    <w:basedOn w:val="a"/>
    <w:next w:val="a"/>
    <w:rsid w:val="00B3074A"/>
    <w:pPr>
      <w:suppressAutoHyphens/>
      <w:autoSpaceDE w:val="0"/>
      <w:spacing w:after="0" w:line="252" w:lineRule="atLeast"/>
      <w:ind w:firstLine="283"/>
      <w:jc w:val="both"/>
      <w:textAlignment w:val="center"/>
    </w:pPr>
    <w:rPr>
      <w:rFonts w:ascii="Times New Roman" w:eastAsia="Calibri" w:hAnsi="Times New Roman" w:cs="Times New Roman"/>
      <w:color w:val="000000"/>
      <w:lang w:eastAsia="zh-CN"/>
    </w:rPr>
  </w:style>
  <w:style w:type="paragraph" w:customStyle="1" w:styleId="2010bito">
    <w:name w:val="2010_bito"/>
    <w:basedOn w:val="2010Basictxt"/>
    <w:rsid w:val="00B3074A"/>
    <w:pPr>
      <w:ind w:left="567" w:hanging="283"/>
    </w:pPr>
  </w:style>
  <w:style w:type="paragraph" w:customStyle="1" w:styleId="201002">
    <w:name w:val="2010_02_ВТОРА СТЕПЕН"/>
    <w:basedOn w:val="a"/>
    <w:next w:val="a"/>
    <w:rsid w:val="00B3074A"/>
    <w:pPr>
      <w:suppressAutoHyphens/>
      <w:autoSpaceDE w:val="0"/>
      <w:spacing w:after="57" w:line="280" w:lineRule="atLeast"/>
      <w:jc w:val="center"/>
      <w:textAlignment w:val="center"/>
    </w:pPr>
    <w:rPr>
      <w:rFonts w:ascii="Times New Roman" w:eastAsia="Calibri" w:hAnsi="Times New Roman" w:cs="Times New Roman"/>
      <w:b/>
      <w:bCs/>
      <w:caps/>
      <w:color w:val="000000"/>
      <w:sz w:val="26"/>
      <w:szCs w:val="26"/>
      <w:lang w:eastAsia="zh-CN"/>
    </w:rPr>
  </w:style>
  <w:style w:type="paragraph" w:customStyle="1" w:styleId="2010logo01">
    <w:name w:val="2010_logo_01"/>
    <w:basedOn w:val="a"/>
    <w:rsid w:val="00B3074A"/>
    <w:pPr>
      <w:tabs>
        <w:tab w:val="right" w:leader="dot" w:pos="7313"/>
      </w:tabs>
      <w:suppressAutoHyphens/>
      <w:autoSpaceDE w:val="0"/>
      <w:spacing w:after="0" w:line="240" w:lineRule="atLeast"/>
      <w:jc w:val="center"/>
      <w:textAlignment w:val="center"/>
    </w:pPr>
    <w:rPr>
      <w:rFonts w:ascii="Times New Roman" w:eastAsia="Calibri" w:hAnsi="Times New Roman" w:cs="Times New Roman"/>
      <w:color w:val="000000"/>
      <w:sz w:val="18"/>
      <w:szCs w:val="18"/>
      <w:lang w:eastAsia="zh-CN"/>
    </w:rPr>
  </w:style>
  <w:style w:type="paragraph" w:customStyle="1" w:styleId="2010direktor">
    <w:name w:val="2010_direktor"/>
    <w:basedOn w:val="2010logo01"/>
    <w:rsid w:val="00B3074A"/>
    <w:pPr>
      <w:jc w:val="right"/>
    </w:pPr>
  </w:style>
  <w:style w:type="paragraph" w:customStyle="1" w:styleId="NoParagraphStyle">
    <w:name w:val="[No Paragraph Style]"/>
    <w:rsid w:val="00B3074A"/>
    <w:pPr>
      <w:suppressAutoHyphens/>
      <w:autoSpaceDE w:val="0"/>
      <w:spacing w:after="0" w:line="288" w:lineRule="auto"/>
      <w:textAlignment w:val="center"/>
    </w:pPr>
    <w:rPr>
      <w:rFonts w:ascii="Times" w:eastAsia="Calibri" w:hAnsi="Times" w:cs="Times"/>
      <w:color w:val="000000"/>
      <w:sz w:val="24"/>
      <w:szCs w:val="24"/>
      <w:lang w:val="en-GB" w:eastAsia="zh-CN"/>
    </w:rPr>
  </w:style>
  <w:style w:type="paragraph" w:customStyle="1" w:styleId="2010tabl08">
    <w:name w:val="2010_tabl_08"/>
    <w:basedOn w:val="2010Basictxt"/>
    <w:rsid w:val="00B3074A"/>
    <w:pPr>
      <w:spacing w:line="180" w:lineRule="atLeast"/>
    </w:pPr>
    <w:rPr>
      <w:sz w:val="16"/>
      <w:szCs w:val="16"/>
    </w:rPr>
  </w:style>
  <w:style w:type="paragraph" w:customStyle="1" w:styleId="201004">
    <w:name w:val="2010_04_ЧЕТВЪРТА СТЕПЕН"/>
    <w:basedOn w:val="a"/>
    <w:rsid w:val="00B3074A"/>
    <w:pPr>
      <w:suppressAutoHyphens/>
      <w:autoSpaceDE w:val="0"/>
      <w:spacing w:after="57" w:line="240" w:lineRule="atLeast"/>
      <w:ind w:left="283"/>
      <w:textAlignment w:val="center"/>
    </w:pPr>
    <w:rPr>
      <w:rFonts w:ascii="Times New Roman" w:eastAsia="Calibri" w:hAnsi="Times New Roman" w:cs="Times New Roman"/>
      <w:b/>
      <w:bCs/>
      <w:color w:val="000000"/>
      <w:lang w:eastAsia="zh-CN"/>
    </w:rPr>
  </w:style>
  <w:style w:type="paragraph" w:customStyle="1" w:styleId="tab0000">
    <w:name w:val="tab_0000"/>
    <w:basedOn w:val="NoParagraphStyle"/>
    <w:rsid w:val="00B3074A"/>
    <w:pPr>
      <w:tabs>
        <w:tab w:val="right" w:leader="dot" w:pos="7313"/>
      </w:tabs>
      <w:jc w:val="both"/>
    </w:pPr>
    <w:rPr>
      <w:rFonts w:ascii="Myriad Pro" w:hAnsi="Myriad Pro" w:cs="Myriad Pro"/>
      <w:sz w:val="20"/>
      <w:szCs w:val="20"/>
      <w:lang w:val="bg-BG"/>
    </w:rPr>
  </w:style>
  <w:style w:type="paragraph" w:customStyle="1" w:styleId="Style">
    <w:name w:val="Style"/>
    <w:rsid w:val="00B3074A"/>
    <w:pPr>
      <w:widowControl w:val="0"/>
      <w:suppressAutoHyphens/>
      <w:autoSpaceDE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-">
    <w:name w:val="Таблица - съдържание"/>
    <w:basedOn w:val="a"/>
    <w:rsid w:val="00B3074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-0">
    <w:name w:val="Таблица - заглавие"/>
    <w:basedOn w:val="-"/>
    <w:rsid w:val="00B3074A"/>
    <w:pPr>
      <w:jc w:val="center"/>
    </w:pPr>
    <w:rPr>
      <w:b/>
      <w:bCs/>
    </w:rPr>
  </w:style>
  <w:style w:type="paragraph" w:customStyle="1" w:styleId="Quotations">
    <w:name w:val="Quotations"/>
    <w:basedOn w:val="a"/>
    <w:rsid w:val="00B3074A"/>
    <w:pPr>
      <w:suppressAutoHyphens/>
      <w:spacing w:after="283" w:line="240" w:lineRule="auto"/>
      <w:ind w:left="567" w:right="567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ad">
    <w:name w:val="Title"/>
    <w:basedOn w:val="11"/>
    <w:next w:val="a0"/>
    <w:link w:val="ae"/>
    <w:qFormat/>
    <w:rsid w:val="00B3074A"/>
    <w:rPr>
      <w:sz w:val="56"/>
      <w:szCs w:val="56"/>
    </w:rPr>
  </w:style>
  <w:style w:type="character" w:customStyle="1" w:styleId="ae">
    <w:name w:val="Заглавие Знак"/>
    <w:basedOn w:val="a1"/>
    <w:link w:val="ad"/>
    <w:rsid w:val="00B3074A"/>
    <w:rPr>
      <w:rFonts w:ascii="Times New Roman" w:eastAsia="Times New Roman" w:hAnsi="Times New Roman" w:cs="Times New Roman"/>
      <w:b/>
      <w:bCs/>
      <w:sz w:val="56"/>
      <w:szCs w:val="56"/>
      <w:lang w:eastAsia="zh-CN"/>
    </w:rPr>
  </w:style>
  <w:style w:type="paragraph" w:styleId="af">
    <w:name w:val="Subtitle"/>
    <w:basedOn w:val="11"/>
    <w:next w:val="a0"/>
    <w:link w:val="af0"/>
    <w:qFormat/>
    <w:rsid w:val="00B3074A"/>
    <w:pPr>
      <w:spacing w:before="60" w:after="120"/>
    </w:pPr>
    <w:rPr>
      <w:sz w:val="36"/>
      <w:szCs w:val="36"/>
    </w:rPr>
  </w:style>
  <w:style w:type="character" w:customStyle="1" w:styleId="af0">
    <w:name w:val="Подзаглавие Знак"/>
    <w:basedOn w:val="a1"/>
    <w:link w:val="af"/>
    <w:rsid w:val="00B3074A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paragraph" w:styleId="af1">
    <w:name w:val="Revision"/>
    <w:hidden/>
    <w:uiPriority w:val="99"/>
    <w:semiHidden/>
    <w:rsid w:val="00B30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af2">
    <w:name w:val="header"/>
    <w:basedOn w:val="a"/>
    <w:link w:val="af3"/>
    <w:uiPriority w:val="99"/>
    <w:unhideWhenUsed/>
    <w:rsid w:val="00B3074A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af3">
    <w:name w:val="Горен колонтитул Знак"/>
    <w:basedOn w:val="a1"/>
    <w:link w:val="af2"/>
    <w:uiPriority w:val="99"/>
    <w:rsid w:val="00B3074A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af4">
    <w:name w:val="footer"/>
    <w:basedOn w:val="a"/>
    <w:link w:val="af5"/>
    <w:uiPriority w:val="99"/>
    <w:unhideWhenUsed/>
    <w:rsid w:val="00B3074A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af5">
    <w:name w:val="Долен колонтитул Знак"/>
    <w:basedOn w:val="a1"/>
    <w:link w:val="af4"/>
    <w:uiPriority w:val="99"/>
    <w:rsid w:val="00B3074A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table" w:styleId="af6">
    <w:name w:val="Table Grid"/>
    <w:basedOn w:val="a2"/>
    <w:rsid w:val="00654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"/>
    <w:basedOn w:val="a2"/>
    <w:uiPriority w:val="59"/>
    <w:rsid w:val="007769E2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rsid w:val="002A3A98"/>
  </w:style>
  <w:style w:type="paragraph" w:styleId="af7">
    <w:name w:val="List Paragraph"/>
    <w:basedOn w:val="a"/>
    <w:uiPriority w:val="34"/>
    <w:qFormat/>
    <w:rsid w:val="002E2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6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4B012-DF5D-458A-99E5-8EACE037E99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10992</Words>
  <Characters>62656</Characters>
  <Application>Microsoft Office Word</Application>
  <DocSecurity>0</DocSecurity>
  <Lines>522</Lines>
  <Paragraphs>147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Надежда Николова</cp:lastModifiedBy>
  <cp:revision>58</cp:revision>
  <cp:lastPrinted>2021-09-13T09:10:00Z</cp:lastPrinted>
  <dcterms:created xsi:type="dcterms:W3CDTF">2021-09-16T08:07:00Z</dcterms:created>
  <dcterms:modified xsi:type="dcterms:W3CDTF">2025-09-05T13:39:00Z</dcterms:modified>
</cp:coreProperties>
</file>